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1FD" w:rsidRDefault="009801FD">
      <w:pPr>
        <w:spacing w:line="266" w:lineRule="auto"/>
        <w:rPr>
          <w:rFonts w:ascii="Trebuchet MS" w:hAnsi="Trebuchet MS"/>
          <w:sz w:val="4"/>
        </w:rPr>
        <w:sectPr w:rsidR="009801FD">
          <w:headerReference w:type="default" r:id="rId10"/>
          <w:footerReference w:type="default" r:id="rId11"/>
          <w:type w:val="continuous"/>
          <w:pgSz w:w="11910" w:h="16840"/>
          <w:pgMar w:top="709" w:right="1020" w:bottom="1160" w:left="1020" w:header="720" w:footer="720" w:gutter="0"/>
          <w:cols w:num="2" w:space="720" w:equalWidth="0">
            <w:col w:w="8415" w:space="40"/>
            <w:col w:w="1415"/>
          </w:cols>
        </w:sectPr>
      </w:pP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F853C6">
      <w:pPr>
        <w:rPr>
          <w:sz w:val="26"/>
          <w:szCs w:val="26"/>
        </w:rPr>
      </w:pPr>
      <w:r>
        <w:rPr>
          <w:sz w:val="26"/>
          <w:szCs w:val="26"/>
        </w:rPr>
        <w:t>ПРИНЯТА                                                                                   УТВЕРЖДЕНА</w:t>
      </w:r>
    </w:p>
    <w:p w:rsidR="009801FD" w:rsidRDefault="00F853C6">
      <w:pPr>
        <w:rPr>
          <w:sz w:val="26"/>
          <w:szCs w:val="26"/>
        </w:rPr>
      </w:pPr>
      <w:r>
        <w:rPr>
          <w:sz w:val="26"/>
          <w:szCs w:val="26"/>
        </w:rPr>
        <w:t>на заседании                                                                                  заведующим МБДОУ</w:t>
      </w:r>
    </w:p>
    <w:p w:rsidR="009801FD" w:rsidRDefault="00F853C6">
      <w:pPr>
        <w:rPr>
          <w:sz w:val="26"/>
          <w:szCs w:val="26"/>
        </w:rPr>
      </w:pPr>
      <w:r>
        <w:rPr>
          <w:sz w:val="26"/>
          <w:szCs w:val="26"/>
        </w:rPr>
        <w:t xml:space="preserve">Педагогического совета                                                             «Сабинский детский сад </w:t>
      </w:r>
    </w:p>
    <w:p w:rsidR="009801FD" w:rsidRDefault="00F853C6">
      <w:pPr>
        <w:rPr>
          <w:sz w:val="26"/>
          <w:szCs w:val="26"/>
        </w:rPr>
      </w:pPr>
      <w:r>
        <w:rPr>
          <w:sz w:val="26"/>
          <w:szCs w:val="26"/>
        </w:rPr>
        <w:t>Протокол № 1                                                                              «Берёзка»</w:t>
      </w:r>
    </w:p>
    <w:p w:rsidR="009801FD" w:rsidRDefault="00C21280">
      <w:pPr>
        <w:rPr>
          <w:rFonts w:ascii="Trebuchet MS"/>
          <w:sz w:val="20"/>
        </w:rPr>
      </w:pPr>
      <w:r>
        <w:rPr>
          <w:sz w:val="26"/>
          <w:szCs w:val="26"/>
        </w:rPr>
        <w:t>от «31</w:t>
      </w:r>
      <w:r w:rsidR="00F853C6">
        <w:rPr>
          <w:sz w:val="26"/>
          <w:szCs w:val="26"/>
        </w:rPr>
        <w:t>» августа 202</w:t>
      </w:r>
      <w:r>
        <w:rPr>
          <w:sz w:val="26"/>
          <w:szCs w:val="26"/>
        </w:rPr>
        <w:t>6</w:t>
      </w:r>
      <w:r w:rsidR="00F853C6">
        <w:rPr>
          <w:sz w:val="26"/>
          <w:szCs w:val="26"/>
        </w:rPr>
        <w:t xml:space="preserve">г.                                                                 Приказ </w:t>
      </w:r>
      <w:r w:rsidR="00F853C6" w:rsidRPr="00EF2856">
        <w:rPr>
          <w:color w:val="000000" w:themeColor="text1"/>
          <w:sz w:val="26"/>
          <w:szCs w:val="26"/>
        </w:rPr>
        <w:t xml:space="preserve">№ </w:t>
      </w:r>
      <w:r w:rsidR="0049308C" w:rsidRPr="00EF2856">
        <w:rPr>
          <w:color w:val="000000" w:themeColor="text1"/>
          <w:sz w:val="26"/>
          <w:szCs w:val="26"/>
        </w:rPr>
        <w:t>7</w:t>
      </w:r>
      <w:r w:rsidR="00EF2856" w:rsidRPr="00EF2856">
        <w:rPr>
          <w:color w:val="000000" w:themeColor="text1"/>
          <w:sz w:val="26"/>
          <w:szCs w:val="26"/>
        </w:rPr>
        <w:t>8</w:t>
      </w:r>
      <w:r w:rsidR="00F853C6" w:rsidRPr="00EF2856">
        <w:rPr>
          <w:color w:val="000000" w:themeColor="text1"/>
          <w:sz w:val="26"/>
          <w:szCs w:val="26"/>
        </w:rPr>
        <w:t xml:space="preserve"> </w:t>
      </w:r>
      <w:r w:rsidR="00F853C6">
        <w:rPr>
          <w:sz w:val="26"/>
          <w:szCs w:val="26"/>
        </w:rPr>
        <w:t xml:space="preserve">от </w:t>
      </w:r>
      <w:r w:rsidR="0049308C">
        <w:rPr>
          <w:sz w:val="26"/>
          <w:szCs w:val="26"/>
        </w:rPr>
        <w:t>0</w:t>
      </w:r>
      <w:r w:rsidR="00C7716A">
        <w:rPr>
          <w:sz w:val="26"/>
          <w:szCs w:val="26"/>
        </w:rPr>
        <w:t>1</w:t>
      </w:r>
      <w:r w:rsidR="0049308C">
        <w:rPr>
          <w:sz w:val="26"/>
          <w:szCs w:val="26"/>
        </w:rPr>
        <w:t>.09</w:t>
      </w:r>
      <w:r w:rsidR="00F853C6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="00F853C6">
        <w:rPr>
          <w:sz w:val="26"/>
          <w:szCs w:val="26"/>
        </w:rPr>
        <w:t xml:space="preserve">г.                                                                                                         </w:t>
      </w: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9801FD">
      <w:pPr>
        <w:pStyle w:val="a5"/>
        <w:ind w:left="0" w:firstLine="0"/>
        <w:jc w:val="left"/>
        <w:rPr>
          <w:rFonts w:ascii="Trebuchet MS"/>
          <w:sz w:val="20"/>
        </w:rPr>
      </w:pPr>
    </w:p>
    <w:p w:rsidR="009801FD" w:rsidRDefault="009801FD">
      <w:pPr>
        <w:pStyle w:val="a5"/>
        <w:spacing w:before="4"/>
        <w:ind w:left="0" w:firstLine="0"/>
        <w:jc w:val="left"/>
        <w:rPr>
          <w:rFonts w:ascii="Trebuchet MS"/>
          <w:sz w:val="16"/>
        </w:rPr>
      </w:pPr>
    </w:p>
    <w:p w:rsidR="009801FD" w:rsidRDefault="00F853C6">
      <w:pPr>
        <w:spacing w:before="86"/>
        <w:ind w:left="558" w:right="501"/>
        <w:jc w:val="center"/>
        <w:rPr>
          <w:b/>
          <w:sz w:val="32"/>
        </w:rPr>
      </w:pPr>
      <w:r>
        <w:rPr>
          <w:b/>
          <w:color w:val="1F487C"/>
          <w:sz w:val="32"/>
        </w:rPr>
        <w:t>ОБРАЗОВАТЕЛЬНАЯ</w:t>
      </w:r>
      <w:r>
        <w:rPr>
          <w:b/>
          <w:color w:val="1F487C"/>
          <w:spacing w:val="-3"/>
          <w:sz w:val="32"/>
        </w:rPr>
        <w:t xml:space="preserve"> </w:t>
      </w:r>
      <w:r>
        <w:rPr>
          <w:b/>
          <w:color w:val="1F487C"/>
          <w:sz w:val="32"/>
        </w:rPr>
        <w:t>ПРОГРАММА</w:t>
      </w:r>
    </w:p>
    <w:p w:rsidR="009801FD" w:rsidRDefault="00F853C6">
      <w:pPr>
        <w:spacing w:before="1"/>
        <w:ind w:left="558" w:right="502"/>
        <w:jc w:val="center"/>
        <w:rPr>
          <w:b/>
          <w:sz w:val="32"/>
        </w:rPr>
      </w:pPr>
      <w:r>
        <w:rPr>
          <w:b/>
          <w:color w:val="17365D"/>
          <w:sz w:val="32"/>
        </w:rPr>
        <w:t>дошкольного</w:t>
      </w:r>
      <w:r>
        <w:rPr>
          <w:b/>
          <w:color w:val="17365D"/>
          <w:spacing w:val="-5"/>
          <w:sz w:val="32"/>
        </w:rPr>
        <w:t xml:space="preserve"> </w:t>
      </w:r>
      <w:r>
        <w:rPr>
          <w:b/>
          <w:color w:val="17365D"/>
          <w:sz w:val="32"/>
        </w:rPr>
        <w:t>образования</w:t>
      </w:r>
      <w:r>
        <w:rPr>
          <w:b/>
          <w:color w:val="17365D"/>
          <w:spacing w:val="-1"/>
          <w:sz w:val="32"/>
        </w:rPr>
        <w:t xml:space="preserve"> </w:t>
      </w:r>
      <w:r>
        <w:rPr>
          <w:b/>
          <w:color w:val="17365D"/>
          <w:sz w:val="32"/>
        </w:rPr>
        <w:t>Муниципального</w:t>
      </w:r>
      <w:r>
        <w:rPr>
          <w:b/>
          <w:color w:val="17365D"/>
          <w:spacing w:val="-2"/>
          <w:sz w:val="32"/>
        </w:rPr>
        <w:t xml:space="preserve"> </w:t>
      </w:r>
      <w:r>
        <w:rPr>
          <w:b/>
          <w:color w:val="17365D"/>
          <w:sz w:val="32"/>
        </w:rPr>
        <w:t>бюджетного</w:t>
      </w:r>
    </w:p>
    <w:p w:rsidR="009801FD" w:rsidRDefault="00F853C6">
      <w:pPr>
        <w:ind w:left="558" w:right="503"/>
        <w:jc w:val="center"/>
        <w:rPr>
          <w:b/>
          <w:color w:val="17365D"/>
          <w:sz w:val="32"/>
        </w:rPr>
      </w:pPr>
      <w:r>
        <w:rPr>
          <w:b/>
          <w:color w:val="17365D"/>
          <w:sz w:val="32"/>
        </w:rPr>
        <w:t>дошкольного</w:t>
      </w:r>
      <w:r>
        <w:rPr>
          <w:b/>
          <w:color w:val="17365D"/>
          <w:spacing w:val="-4"/>
          <w:sz w:val="32"/>
        </w:rPr>
        <w:t xml:space="preserve"> </w:t>
      </w:r>
      <w:r>
        <w:rPr>
          <w:b/>
          <w:color w:val="17365D"/>
          <w:sz w:val="32"/>
        </w:rPr>
        <w:t>образовательного</w:t>
      </w:r>
      <w:r>
        <w:rPr>
          <w:b/>
          <w:color w:val="17365D"/>
          <w:spacing w:val="-1"/>
          <w:sz w:val="32"/>
        </w:rPr>
        <w:t xml:space="preserve"> </w:t>
      </w:r>
      <w:r>
        <w:rPr>
          <w:b/>
          <w:color w:val="17365D"/>
          <w:sz w:val="32"/>
        </w:rPr>
        <w:t>учреждения</w:t>
      </w:r>
      <w:r>
        <w:rPr>
          <w:b/>
          <w:color w:val="17365D"/>
          <w:spacing w:val="-1"/>
          <w:sz w:val="32"/>
        </w:rPr>
        <w:t xml:space="preserve"> «Сабинский</w:t>
      </w:r>
      <w:r>
        <w:rPr>
          <w:b/>
          <w:color w:val="17365D"/>
          <w:sz w:val="32"/>
        </w:rPr>
        <w:t xml:space="preserve"> детский сад «Берёзка»</w:t>
      </w:r>
    </w:p>
    <w:p w:rsidR="009801FD" w:rsidRDefault="00F853C6">
      <w:pPr>
        <w:ind w:left="558" w:right="503"/>
        <w:jc w:val="center"/>
        <w:rPr>
          <w:b/>
          <w:sz w:val="32"/>
        </w:rPr>
      </w:pPr>
      <w:r>
        <w:rPr>
          <w:b/>
          <w:color w:val="17365D"/>
          <w:spacing w:val="1"/>
          <w:sz w:val="32"/>
        </w:rPr>
        <w:t xml:space="preserve"> </w:t>
      </w:r>
      <w:r>
        <w:rPr>
          <w:b/>
          <w:color w:val="17365D"/>
          <w:sz w:val="32"/>
        </w:rPr>
        <w:t>на</w:t>
      </w:r>
      <w:r>
        <w:rPr>
          <w:b/>
          <w:color w:val="17365D"/>
          <w:spacing w:val="-6"/>
          <w:sz w:val="32"/>
        </w:rPr>
        <w:t xml:space="preserve"> </w:t>
      </w:r>
      <w:r>
        <w:rPr>
          <w:b/>
          <w:color w:val="17365D"/>
          <w:sz w:val="32"/>
        </w:rPr>
        <w:t>202</w:t>
      </w:r>
      <w:r w:rsidR="00C21280">
        <w:rPr>
          <w:b/>
          <w:color w:val="17365D"/>
          <w:sz w:val="32"/>
        </w:rPr>
        <w:t>6</w:t>
      </w:r>
      <w:r w:rsidR="00EF2856">
        <w:rPr>
          <w:b/>
          <w:color w:val="17365D"/>
          <w:sz w:val="32"/>
        </w:rPr>
        <w:t>-2031</w:t>
      </w:r>
      <w:r>
        <w:rPr>
          <w:b/>
          <w:color w:val="17365D"/>
          <w:spacing w:val="-5"/>
          <w:sz w:val="32"/>
        </w:rPr>
        <w:t xml:space="preserve"> </w:t>
      </w:r>
      <w:r>
        <w:rPr>
          <w:b/>
          <w:color w:val="17365D"/>
          <w:sz w:val="32"/>
        </w:rPr>
        <w:t>учебный</w:t>
      </w:r>
      <w:r>
        <w:rPr>
          <w:b/>
          <w:color w:val="17365D"/>
          <w:spacing w:val="-7"/>
          <w:sz w:val="32"/>
        </w:rPr>
        <w:t xml:space="preserve"> </w:t>
      </w:r>
      <w:r>
        <w:rPr>
          <w:b/>
          <w:color w:val="17365D"/>
          <w:sz w:val="32"/>
        </w:rPr>
        <w:t>год</w:t>
      </w: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F853C6">
      <w:pPr>
        <w:pStyle w:val="a5"/>
        <w:ind w:left="0" w:firstLine="0"/>
        <w:jc w:val="left"/>
        <w:rPr>
          <w:b/>
          <w:sz w:val="34"/>
        </w:rPr>
      </w:pPr>
      <w:r>
        <w:rPr>
          <w:rFonts w:ascii="SimSun" w:eastAsia="SimSun" w:hAnsi="SimSun" w:cs="SimSun"/>
          <w:noProof/>
          <w:lang w:eastAsia="ru-RU"/>
        </w:rPr>
        <w:drawing>
          <wp:inline distT="0" distB="0" distL="114300" distR="114300" wp14:anchorId="537B3946" wp14:editId="39511EED">
            <wp:extent cx="6170930" cy="3696335"/>
            <wp:effectExtent l="0" t="0" r="1270" b="18415"/>
            <wp:docPr id="15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3696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9801FD">
      <w:pPr>
        <w:pStyle w:val="a5"/>
        <w:ind w:left="0" w:firstLine="0"/>
        <w:jc w:val="left"/>
        <w:rPr>
          <w:b/>
          <w:sz w:val="34"/>
        </w:rPr>
      </w:pPr>
    </w:p>
    <w:p w:rsidR="009801FD" w:rsidRDefault="009801FD">
      <w:pPr>
        <w:pStyle w:val="a5"/>
        <w:spacing w:before="2"/>
        <w:ind w:left="0" w:firstLine="0"/>
        <w:jc w:val="left"/>
        <w:rPr>
          <w:b/>
          <w:sz w:val="32"/>
        </w:rPr>
      </w:pPr>
    </w:p>
    <w:p w:rsidR="009801FD" w:rsidRDefault="00C7716A">
      <w:pPr>
        <w:pStyle w:val="a5"/>
        <w:ind w:left="558" w:right="503" w:firstLine="0"/>
        <w:jc w:val="center"/>
      </w:pPr>
      <w:proofErr w:type="spellStart"/>
      <w:r>
        <w:t>с.</w:t>
      </w:r>
      <w:r w:rsidR="00F853C6">
        <w:t>Сабинка</w:t>
      </w:r>
      <w:proofErr w:type="spellEnd"/>
      <w:r w:rsidR="00F853C6">
        <w:t>,</w:t>
      </w:r>
      <w:r w:rsidR="00F853C6">
        <w:rPr>
          <w:spacing w:val="-4"/>
        </w:rPr>
        <w:t xml:space="preserve"> </w:t>
      </w:r>
      <w:r w:rsidR="00F853C6">
        <w:t>202</w:t>
      </w:r>
      <w:r w:rsidR="005547C4">
        <w:t>6</w:t>
      </w:r>
      <w:r>
        <w:t>г</w:t>
      </w:r>
    </w:p>
    <w:p w:rsidR="009801FD" w:rsidRDefault="009801FD">
      <w:pPr>
        <w:jc w:val="center"/>
        <w:sectPr w:rsidR="009801FD">
          <w:type w:val="continuous"/>
          <w:pgSz w:w="11910" w:h="16840"/>
          <w:pgMar w:top="1380" w:right="1020" w:bottom="1160" w:left="1020" w:header="720" w:footer="720" w:gutter="0"/>
          <w:cols w:space="720"/>
        </w:sectPr>
      </w:pPr>
    </w:p>
    <w:p w:rsidR="009801FD" w:rsidRDefault="009801FD">
      <w:pPr>
        <w:pStyle w:val="a5"/>
        <w:ind w:left="0" w:firstLine="0"/>
        <w:jc w:val="left"/>
        <w:rPr>
          <w:sz w:val="20"/>
        </w:rPr>
      </w:pPr>
    </w:p>
    <w:p w:rsidR="009801FD" w:rsidRDefault="009801FD">
      <w:pPr>
        <w:pStyle w:val="a5"/>
        <w:spacing w:before="10"/>
        <w:ind w:left="0" w:firstLine="0"/>
        <w:jc w:val="left"/>
        <w:rPr>
          <w:sz w:val="22"/>
        </w:rPr>
      </w:pPr>
    </w:p>
    <w:p w:rsidR="009801FD" w:rsidRDefault="00F853C6">
      <w:pPr>
        <w:pStyle w:val="1"/>
        <w:spacing w:before="1"/>
        <w:ind w:left="558" w:right="500" w:firstLine="0"/>
        <w:jc w:val="center"/>
      </w:pPr>
      <w:r>
        <w:t>Сокращения,</w:t>
      </w:r>
      <w:r>
        <w:rPr>
          <w:spacing w:val="-6"/>
        </w:rPr>
        <w:t xml:space="preserve"> </w:t>
      </w:r>
      <w:r>
        <w:t>используемые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программе:</w:t>
      </w:r>
    </w:p>
    <w:p w:rsidR="009801FD" w:rsidRDefault="009801FD">
      <w:pPr>
        <w:pStyle w:val="a5"/>
        <w:ind w:left="0" w:firstLine="0"/>
        <w:jc w:val="left"/>
        <w:rPr>
          <w:b/>
          <w:sz w:val="26"/>
        </w:rPr>
      </w:pPr>
    </w:p>
    <w:p w:rsidR="009801FD" w:rsidRDefault="009801FD">
      <w:pPr>
        <w:pStyle w:val="a5"/>
        <w:ind w:left="0" w:firstLine="0"/>
        <w:jc w:val="left"/>
        <w:rPr>
          <w:b/>
          <w:sz w:val="22"/>
        </w:rPr>
      </w:pPr>
    </w:p>
    <w:p w:rsidR="009801FD" w:rsidRDefault="00F853C6">
      <w:pPr>
        <w:pStyle w:val="a5"/>
        <w:ind w:left="852" w:firstLine="0"/>
        <w:jc w:val="left"/>
      </w:pPr>
      <w:r>
        <w:t>ДО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дошкольное</w:t>
      </w:r>
      <w:r>
        <w:rPr>
          <w:spacing w:val="-2"/>
        </w:rPr>
        <w:t xml:space="preserve"> </w:t>
      </w:r>
      <w:r>
        <w:t>образование</w:t>
      </w:r>
    </w:p>
    <w:p w:rsidR="009801FD" w:rsidRDefault="00F853C6">
      <w:pPr>
        <w:pStyle w:val="a5"/>
        <w:spacing w:before="138" w:line="360" w:lineRule="auto"/>
        <w:ind w:left="852" w:right="3929" w:firstLine="0"/>
        <w:jc w:val="left"/>
      </w:pPr>
      <w:r>
        <w:t>ДОО – дошкольная образовательная организация</w:t>
      </w:r>
      <w:r>
        <w:rPr>
          <w:spacing w:val="-57"/>
        </w:rPr>
        <w:t xml:space="preserve"> </w:t>
      </w:r>
      <w:r>
        <w:t>КРР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коррекционно-развивающая</w:t>
      </w:r>
      <w:r>
        <w:rPr>
          <w:spacing w:val="-1"/>
        </w:rPr>
        <w:t xml:space="preserve"> </w:t>
      </w:r>
      <w:r>
        <w:t>работа</w:t>
      </w:r>
    </w:p>
    <w:p w:rsidR="009801FD" w:rsidRDefault="00F853C6">
      <w:pPr>
        <w:pStyle w:val="a5"/>
        <w:spacing w:line="360" w:lineRule="auto"/>
        <w:ind w:left="852" w:right="4351" w:firstLine="0"/>
        <w:jc w:val="left"/>
      </w:pPr>
      <w:r>
        <w:t>ОВЗ – ограниченные возможности здоровья</w:t>
      </w:r>
      <w:r>
        <w:rPr>
          <w:spacing w:val="1"/>
        </w:rPr>
        <w:t xml:space="preserve"> </w:t>
      </w:r>
      <w:r>
        <w:t>ООП – особые образовательные потребности</w:t>
      </w:r>
      <w:r>
        <w:rPr>
          <w:spacing w:val="-57"/>
        </w:rPr>
        <w:t xml:space="preserve"> </w:t>
      </w:r>
      <w:proofErr w:type="spellStart"/>
      <w:r>
        <w:t>ППк</w:t>
      </w:r>
      <w:proofErr w:type="spellEnd"/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психолого-педагогический</w:t>
      </w:r>
      <w:r>
        <w:rPr>
          <w:spacing w:val="-7"/>
        </w:rPr>
        <w:t xml:space="preserve"> </w:t>
      </w:r>
      <w:r>
        <w:t>консилиум</w:t>
      </w:r>
    </w:p>
    <w:p w:rsidR="009801FD" w:rsidRDefault="00F853C6">
      <w:pPr>
        <w:pStyle w:val="a5"/>
        <w:spacing w:line="360" w:lineRule="auto"/>
        <w:ind w:left="852" w:right="3063" w:firstLine="0"/>
        <w:jc w:val="left"/>
      </w:pPr>
      <w:r>
        <w:t>РППС – развивающая предметно-пространственная среда</w:t>
      </w:r>
      <w:r>
        <w:rPr>
          <w:spacing w:val="-57"/>
        </w:rPr>
        <w:t xml:space="preserve"> </w:t>
      </w:r>
      <w:proofErr w:type="spellStart"/>
      <w:r>
        <w:t>СанПин</w:t>
      </w:r>
      <w:proofErr w:type="spellEnd"/>
      <w:r>
        <w:rPr>
          <w:spacing w:val="-2"/>
        </w:rPr>
        <w:t xml:space="preserve"> </w:t>
      </w:r>
      <w:r>
        <w:t>– Санитарные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нормы</w:t>
      </w:r>
    </w:p>
    <w:p w:rsidR="009801FD" w:rsidRDefault="00F853C6">
      <w:pPr>
        <w:pStyle w:val="a5"/>
        <w:ind w:left="852" w:firstLine="0"/>
        <w:jc w:val="left"/>
      </w:pPr>
      <w:r>
        <w:t>СП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Санитарные</w:t>
      </w:r>
      <w:r>
        <w:rPr>
          <w:spacing w:val="-1"/>
        </w:rPr>
        <w:t xml:space="preserve"> </w:t>
      </w:r>
      <w:r>
        <w:t>правила</w:t>
      </w:r>
    </w:p>
    <w:p w:rsidR="009801FD" w:rsidRDefault="00F853C6">
      <w:pPr>
        <w:pStyle w:val="a5"/>
        <w:spacing w:before="138" w:line="360" w:lineRule="auto"/>
        <w:ind w:left="284"/>
        <w:jc w:val="left"/>
      </w:pPr>
      <w:r>
        <w:t>ФГОС</w:t>
      </w:r>
      <w:r>
        <w:rPr>
          <w:spacing w:val="5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Федеральный</w:t>
      </w:r>
      <w:r>
        <w:rPr>
          <w:spacing w:val="4"/>
        </w:rPr>
        <w:t xml:space="preserve"> </w:t>
      </w:r>
      <w:r>
        <w:t>государственный</w:t>
      </w:r>
      <w:r>
        <w:rPr>
          <w:spacing w:val="4"/>
        </w:rPr>
        <w:t xml:space="preserve"> </w:t>
      </w:r>
      <w:r>
        <w:t>образовательный</w:t>
      </w:r>
      <w:r>
        <w:rPr>
          <w:spacing w:val="4"/>
        </w:rPr>
        <w:t xml:space="preserve"> </w:t>
      </w:r>
      <w:r>
        <w:t>стандарт</w:t>
      </w:r>
      <w:r>
        <w:rPr>
          <w:spacing w:val="3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образования</w:t>
      </w:r>
    </w:p>
    <w:p w:rsidR="009801FD" w:rsidRDefault="00F853C6">
      <w:pPr>
        <w:pStyle w:val="a5"/>
        <w:spacing w:before="1"/>
        <w:ind w:left="852" w:firstLine="0"/>
        <w:jc w:val="left"/>
      </w:pPr>
      <w:r>
        <w:t>ФОП</w:t>
      </w:r>
      <w:r>
        <w:rPr>
          <w:spacing w:val="-3"/>
        </w:rPr>
        <w:t xml:space="preserve"> </w:t>
      </w:r>
      <w:r>
        <w:t>ДО –</w:t>
      </w:r>
      <w:r>
        <w:rPr>
          <w:spacing w:val="-4"/>
        </w:rPr>
        <w:t xml:space="preserve"> </w:t>
      </w:r>
      <w:r>
        <w:t>Федеральная</w:t>
      </w:r>
      <w:r>
        <w:rPr>
          <w:spacing w:val="-1"/>
        </w:rPr>
        <w:t xml:space="preserve"> </w:t>
      </w:r>
      <w:r>
        <w:t>образовательная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образования</w:t>
      </w:r>
    </w:p>
    <w:p w:rsidR="009801FD" w:rsidRDefault="009801FD">
      <w:pPr>
        <w:sectPr w:rsidR="009801FD">
          <w:pgSz w:w="11910" w:h="16840"/>
          <w:pgMar w:top="1380" w:right="1020" w:bottom="1180" w:left="1020" w:header="708" w:footer="964" w:gutter="0"/>
          <w:cols w:space="720"/>
        </w:sectPr>
      </w:pPr>
    </w:p>
    <w:p w:rsidR="009801FD" w:rsidRDefault="00F853C6">
      <w:pPr>
        <w:pStyle w:val="1"/>
        <w:spacing w:before="80"/>
        <w:ind w:left="558" w:right="499" w:firstLine="0"/>
        <w:jc w:val="center"/>
      </w:pPr>
      <w:r>
        <w:lastRenderedPageBreak/>
        <w:t>СОДЕРЖАНИЕ</w:t>
      </w:r>
    </w:p>
    <w:p w:rsidR="009801FD" w:rsidRDefault="009801FD">
      <w:pPr>
        <w:pStyle w:val="a5"/>
        <w:spacing w:before="7" w:after="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984"/>
        <w:gridCol w:w="7718"/>
        <w:gridCol w:w="768"/>
      </w:tblGrid>
      <w:tr w:rsidR="009801FD">
        <w:trPr>
          <w:trHeight w:val="248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28" w:lineRule="exact"/>
              <w:ind w:left="74"/>
              <w:jc w:val="center"/>
              <w:rPr>
                <w:b/>
              </w:rPr>
            </w:pPr>
            <w:r>
              <w:rPr>
                <w:b/>
                <w:w w:val="99"/>
              </w:rPr>
              <w:t>I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28" w:lineRule="exact"/>
              <w:ind w:left="122"/>
              <w:rPr>
                <w:b/>
              </w:rPr>
            </w:pPr>
            <w:r>
              <w:rPr>
                <w:b/>
              </w:rPr>
              <w:t>ОБЩИЕ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ПОЛОЖЕНИЯ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28" w:lineRule="exact"/>
              <w:ind w:left="3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801FD">
        <w:trPr>
          <w:trHeight w:val="253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80" w:right="104"/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  <w:rPr>
                <w:b/>
              </w:rPr>
            </w:pPr>
            <w:r>
              <w:rPr>
                <w:b/>
              </w:rPr>
              <w:t>ЦЕЛЕВОЙ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РАЗДЕЛ</w:t>
            </w:r>
          </w:p>
        </w:tc>
        <w:tc>
          <w:tcPr>
            <w:tcW w:w="768" w:type="dxa"/>
          </w:tcPr>
          <w:p w:rsidR="009801FD" w:rsidRDefault="00931F4C">
            <w:pPr>
              <w:pStyle w:val="TableParagraph"/>
              <w:spacing w:line="233" w:lineRule="exact"/>
              <w:ind w:left="3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9801FD">
        <w:trPr>
          <w:trHeight w:val="252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78" w:right="104"/>
              <w:jc w:val="center"/>
            </w:pPr>
            <w:r>
              <w:t>2.1.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</w:pPr>
            <w:r>
              <w:t>Пояснительная</w:t>
            </w:r>
            <w:r>
              <w:rPr>
                <w:spacing w:val="-4"/>
              </w:rPr>
              <w:t xml:space="preserve"> </w:t>
            </w:r>
            <w:r>
              <w:t>записка</w:t>
            </w:r>
          </w:p>
        </w:tc>
        <w:tc>
          <w:tcPr>
            <w:tcW w:w="768" w:type="dxa"/>
          </w:tcPr>
          <w:p w:rsidR="009801FD" w:rsidRDefault="00931F4C">
            <w:pPr>
              <w:pStyle w:val="TableParagraph"/>
              <w:spacing w:line="233" w:lineRule="exact"/>
              <w:ind w:left="37"/>
              <w:jc w:val="center"/>
            </w:pPr>
            <w:r>
              <w:t>8</w:t>
            </w:r>
          </w:p>
        </w:tc>
      </w:tr>
      <w:tr w:rsidR="009801FD">
        <w:trPr>
          <w:trHeight w:val="252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78" w:right="104"/>
              <w:jc w:val="center"/>
            </w:pPr>
            <w:r>
              <w:t>2.2.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</w:pPr>
            <w:r>
              <w:t>Планируемые</w:t>
            </w:r>
            <w:r>
              <w:rPr>
                <w:spacing w:val="-3"/>
              </w:rPr>
              <w:t xml:space="preserve"> </w:t>
            </w:r>
            <w:r>
              <w:t>результаты</w:t>
            </w:r>
            <w:r>
              <w:rPr>
                <w:spacing w:val="-4"/>
              </w:rPr>
              <w:t xml:space="preserve"> </w:t>
            </w:r>
            <w:r>
              <w:t>освоения</w:t>
            </w:r>
            <w:r>
              <w:rPr>
                <w:spacing w:val="-3"/>
              </w:rPr>
              <w:t xml:space="preserve"> </w:t>
            </w:r>
            <w:r>
              <w:t>программы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33" w:lineRule="exact"/>
              <w:ind w:left="215" w:right="180"/>
              <w:jc w:val="center"/>
            </w:pPr>
            <w:r>
              <w:t>1</w:t>
            </w:r>
            <w:r w:rsidR="00931F4C">
              <w:t>2</w:t>
            </w:r>
          </w:p>
        </w:tc>
      </w:tr>
      <w:tr w:rsidR="009801FD">
        <w:trPr>
          <w:trHeight w:val="273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49" w:lineRule="exact"/>
              <w:ind w:left="178" w:right="104"/>
              <w:jc w:val="center"/>
            </w:pPr>
            <w:r>
              <w:t>2.3.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51" w:lineRule="exact"/>
              <w:ind w:left="122"/>
            </w:pPr>
            <w:r>
              <w:t>Педагогическая</w:t>
            </w:r>
            <w:r>
              <w:rPr>
                <w:spacing w:val="-4"/>
              </w:rPr>
              <w:t xml:space="preserve"> </w:t>
            </w:r>
            <w:r>
              <w:t>диагностика</w:t>
            </w:r>
            <w:r>
              <w:rPr>
                <w:spacing w:val="-3"/>
              </w:rPr>
              <w:t xml:space="preserve"> </w:t>
            </w:r>
            <w:r>
              <w:t>достижения</w:t>
            </w:r>
            <w:r>
              <w:rPr>
                <w:spacing w:val="-6"/>
              </w:rPr>
              <w:t xml:space="preserve"> </w:t>
            </w:r>
            <w:r>
              <w:t>планируемых</w:t>
            </w:r>
            <w:r>
              <w:rPr>
                <w:spacing w:val="-5"/>
              </w:rPr>
              <w:t xml:space="preserve"> </w:t>
            </w:r>
            <w:r>
              <w:t>результатов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49" w:lineRule="exact"/>
              <w:ind w:left="215" w:right="180"/>
              <w:jc w:val="center"/>
            </w:pPr>
            <w:r>
              <w:t>15</w:t>
            </w:r>
          </w:p>
        </w:tc>
      </w:tr>
      <w:tr w:rsidR="009801FD">
        <w:trPr>
          <w:trHeight w:val="27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 w:line="238" w:lineRule="exact"/>
              <w:ind w:left="180" w:right="102"/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3" w:line="238" w:lineRule="exact"/>
              <w:ind w:left="122"/>
              <w:rPr>
                <w:b/>
              </w:rPr>
            </w:pPr>
            <w:r>
              <w:rPr>
                <w:b/>
              </w:rPr>
              <w:t>СОДЕРЖАТЕЛЬНЫЙ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РАЗДЕЛ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 w:line="238" w:lineRule="exact"/>
              <w:ind w:left="215" w:right="18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9801FD">
        <w:trPr>
          <w:trHeight w:val="563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49" w:lineRule="exact"/>
              <w:ind w:left="178" w:right="104"/>
              <w:jc w:val="center"/>
            </w:pPr>
            <w:r>
              <w:t>3.1.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tabs>
                <w:tab w:val="left" w:pos="1036"/>
                <w:tab w:val="left" w:pos="1421"/>
                <w:tab w:val="left" w:pos="2799"/>
                <w:tab w:val="left" w:pos="4231"/>
                <w:tab w:val="left" w:pos="5450"/>
                <w:tab w:val="left" w:pos="5834"/>
                <w:tab w:val="left" w:pos="7251"/>
              </w:tabs>
              <w:spacing w:line="251" w:lineRule="exact"/>
              <w:ind w:left="122"/>
            </w:pPr>
            <w:r>
              <w:t>Задачи</w:t>
            </w:r>
            <w:r>
              <w:tab/>
              <w:t>и</w:t>
            </w:r>
            <w:r>
              <w:tab/>
              <w:t>содержание</w:t>
            </w:r>
            <w:r>
              <w:tab/>
              <w:t>образования</w:t>
            </w:r>
            <w:r>
              <w:tab/>
              <w:t>(обучения</w:t>
            </w:r>
            <w:r>
              <w:tab/>
              <w:t>и</w:t>
            </w:r>
            <w:r>
              <w:tab/>
              <w:t>воспитания)</w:t>
            </w:r>
            <w:r>
              <w:tab/>
            </w:r>
            <w:proofErr w:type="gramStart"/>
            <w:r>
              <w:t>по</w:t>
            </w:r>
            <w:proofErr w:type="gramEnd"/>
          </w:p>
          <w:p w:rsidR="009801FD" w:rsidRDefault="00F853C6">
            <w:pPr>
              <w:pStyle w:val="TableParagraph"/>
              <w:spacing w:before="37"/>
              <w:ind w:left="122"/>
            </w:pPr>
            <w:r>
              <w:t>образовательным</w:t>
            </w:r>
            <w:r>
              <w:rPr>
                <w:spacing w:val="-1"/>
              </w:rPr>
              <w:t xml:space="preserve"> </w:t>
            </w:r>
            <w:r>
              <w:t>областям.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49" w:lineRule="exact"/>
              <w:ind w:left="215" w:right="180"/>
              <w:jc w:val="center"/>
            </w:pPr>
            <w:r>
              <w:t>19</w:t>
            </w:r>
          </w:p>
        </w:tc>
      </w:tr>
      <w:tr w:rsidR="009801FD">
        <w:trPr>
          <w:trHeight w:val="27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 w:line="237" w:lineRule="exact"/>
              <w:ind w:left="180" w:right="104"/>
              <w:jc w:val="center"/>
            </w:pPr>
            <w:r>
              <w:t>3.1.1.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4" w:line="237" w:lineRule="exact"/>
              <w:ind w:left="122"/>
            </w:pPr>
            <w:r>
              <w:t>Социально-коммуникативное</w:t>
            </w:r>
            <w:r>
              <w:rPr>
                <w:spacing w:val="-2"/>
              </w:rPr>
              <w:t xml:space="preserve"> </w:t>
            </w:r>
            <w:r>
              <w:t>развитие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 w:line="237" w:lineRule="exact"/>
              <w:ind w:left="215" w:right="180"/>
              <w:jc w:val="center"/>
            </w:pPr>
            <w:r>
              <w:t>19</w:t>
            </w:r>
          </w:p>
        </w:tc>
      </w:tr>
      <w:tr w:rsidR="009801FD">
        <w:trPr>
          <w:trHeight w:val="252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80" w:right="104"/>
              <w:jc w:val="center"/>
            </w:pPr>
            <w:r>
              <w:t>3.1.2.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</w:pPr>
            <w:r>
              <w:t>Познавательное</w:t>
            </w:r>
            <w:r>
              <w:rPr>
                <w:spacing w:val="-3"/>
              </w:rPr>
              <w:t xml:space="preserve"> </w:t>
            </w:r>
            <w:r>
              <w:t>развитие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33" w:lineRule="exact"/>
              <w:ind w:left="215" w:right="180"/>
              <w:jc w:val="center"/>
            </w:pPr>
            <w:r>
              <w:t>2</w:t>
            </w:r>
            <w:r w:rsidR="00931F4C">
              <w:t>0</w:t>
            </w:r>
          </w:p>
        </w:tc>
      </w:tr>
      <w:tr w:rsidR="009801FD">
        <w:trPr>
          <w:trHeight w:val="252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80" w:right="104"/>
              <w:jc w:val="center"/>
            </w:pPr>
            <w:r>
              <w:t>3.1.3.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</w:pPr>
            <w:r>
              <w:t>Речевое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33" w:lineRule="exact"/>
              <w:ind w:left="215" w:right="180"/>
              <w:jc w:val="center"/>
            </w:pPr>
            <w:r>
              <w:t>21</w:t>
            </w:r>
          </w:p>
        </w:tc>
      </w:tr>
      <w:tr w:rsidR="009801FD">
        <w:trPr>
          <w:trHeight w:val="253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80" w:right="104"/>
              <w:jc w:val="center"/>
            </w:pPr>
            <w:r>
              <w:t>3.1.4.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</w:pPr>
            <w:r>
              <w:t>Художественно-эстетическое</w:t>
            </w:r>
            <w:r>
              <w:rPr>
                <w:spacing w:val="-7"/>
              </w:rPr>
              <w:t xml:space="preserve"> </w:t>
            </w:r>
            <w:r>
              <w:t>развитие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33" w:lineRule="exact"/>
              <w:ind w:left="215" w:right="180"/>
              <w:jc w:val="center"/>
            </w:pPr>
            <w:r>
              <w:t>2</w:t>
            </w:r>
            <w:r w:rsidR="00931F4C">
              <w:t>1</w:t>
            </w:r>
          </w:p>
        </w:tc>
      </w:tr>
      <w:tr w:rsidR="009801FD">
        <w:trPr>
          <w:trHeight w:val="253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33" w:lineRule="exact"/>
              <w:ind w:left="180" w:right="104"/>
              <w:jc w:val="center"/>
            </w:pPr>
            <w:r>
              <w:t>3.1.5.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33" w:lineRule="exact"/>
              <w:ind w:left="122"/>
            </w:pPr>
            <w:r>
              <w:t>Физическое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33" w:lineRule="exact"/>
              <w:ind w:left="215" w:right="180"/>
              <w:jc w:val="center"/>
            </w:pPr>
            <w:r>
              <w:t>2</w:t>
            </w:r>
            <w:r w:rsidR="00931F4C">
              <w:t>2</w:t>
            </w:r>
          </w:p>
        </w:tc>
      </w:tr>
      <w:tr w:rsidR="009801FD">
        <w:trPr>
          <w:trHeight w:val="853"/>
        </w:trPr>
        <w:tc>
          <w:tcPr>
            <w:tcW w:w="984" w:type="dxa"/>
          </w:tcPr>
          <w:p w:rsidR="009801FD" w:rsidRDefault="00F853C6">
            <w:pPr>
              <w:pStyle w:val="TableParagraph"/>
              <w:spacing w:line="248" w:lineRule="exact"/>
              <w:ind w:left="178" w:right="104"/>
              <w:jc w:val="center"/>
            </w:pPr>
            <w:r>
              <w:t>3.2.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line="276" w:lineRule="auto"/>
              <w:ind w:left="122"/>
            </w:pPr>
            <w:r>
              <w:t>Формы, способы, методы и средства реализации Программы с учетом</w:t>
            </w:r>
            <w:r>
              <w:rPr>
                <w:spacing w:val="1"/>
              </w:rPr>
              <w:t xml:space="preserve"> </w:t>
            </w:r>
            <w:r>
              <w:t>возрастных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индивидуальных</w:t>
            </w:r>
            <w:r>
              <w:rPr>
                <w:spacing w:val="-5"/>
              </w:rPr>
              <w:t xml:space="preserve"> </w:t>
            </w:r>
            <w:r>
              <w:t>особенностей</w:t>
            </w:r>
            <w:r>
              <w:rPr>
                <w:spacing w:val="-4"/>
              </w:rPr>
              <w:t xml:space="preserve"> </w:t>
            </w:r>
            <w:r>
              <w:t>воспитанников,</w:t>
            </w:r>
            <w:r>
              <w:rPr>
                <w:spacing w:val="-6"/>
              </w:rPr>
              <w:t xml:space="preserve"> </w:t>
            </w:r>
            <w:r>
              <w:t>специфики</w:t>
            </w:r>
            <w:r>
              <w:rPr>
                <w:spacing w:val="-4"/>
              </w:rPr>
              <w:t xml:space="preserve"> </w:t>
            </w:r>
            <w:r>
              <w:t>их</w:t>
            </w:r>
          </w:p>
          <w:p w:rsidR="009801FD" w:rsidRDefault="00F853C6">
            <w:pPr>
              <w:pStyle w:val="TableParagraph"/>
              <w:ind w:left="122"/>
            </w:pPr>
            <w:r>
              <w:t>образовательных</w:t>
            </w:r>
            <w:r>
              <w:rPr>
                <w:spacing w:val="-2"/>
              </w:rPr>
              <w:t xml:space="preserve"> </w:t>
            </w:r>
            <w:r>
              <w:t>интересов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потребностей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line="248" w:lineRule="exact"/>
              <w:ind w:left="215" w:right="180"/>
              <w:jc w:val="center"/>
            </w:pPr>
            <w:r>
              <w:t>2</w:t>
            </w:r>
            <w:r w:rsidR="00931F4C">
              <w:t>2</w:t>
            </w:r>
          </w:p>
        </w:tc>
      </w:tr>
      <w:tr w:rsidR="009801FD">
        <w:trPr>
          <w:trHeight w:val="582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3.3.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Особенности</w:t>
            </w:r>
            <w:r>
              <w:rPr>
                <w:spacing w:val="28"/>
              </w:rPr>
              <w:t xml:space="preserve"> </w:t>
            </w:r>
            <w:r>
              <w:t>образовательной</w:t>
            </w:r>
            <w:r>
              <w:rPr>
                <w:spacing w:val="83"/>
              </w:rPr>
              <w:t xml:space="preserve"> </w:t>
            </w:r>
            <w:r>
              <w:t>деятельности</w:t>
            </w:r>
            <w:r>
              <w:rPr>
                <w:spacing w:val="83"/>
              </w:rPr>
              <w:t xml:space="preserve"> </w:t>
            </w:r>
            <w:r>
              <w:t>разных</w:t>
            </w:r>
            <w:r>
              <w:rPr>
                <w:spacing w:val="82"/>
              </w:rPr>
              <w:t xml:space="preserve"> </w:t>
            </w:r>
            <w:r>
              <w:t>видов</w:t>
            </w:r>
            <w:r>
              <w:rPr>
                <w:spacing w:val="82"/>
              </w:rPr>
              <w:t xml:space="preserve"> </w:t>
            </w:r>
            <w:r>
              <w:t>и</w:t>
            </w:r>
            <w:r>
              <w:rPr>
                <w:spacing w:val="83"/>
              </w:rPr>
              <w:t xml:space="preserve"> </w:t>
            </w:r>
            <w:r>
              <w:t>культурных</w:t>
            </w:r>
          </w:p>
          <w:p w:rsidR="009801FD" w:rsidRDefault="00F853C6">
            <w:pPr>
              <w:pStyle w:val="TableParagraph"/>
              <w:spacing w:before="39"/>
              <w:ind w:left="122"/>
            </w:pPr>
            <w:r>
              <w:t>практик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2</w:t>
            </w:r>
            <w:r w:rsidR="00931F4C">
              <w:t>8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3.4.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Способы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направления</w:t>
            </w:r>
            <w:r>
              <w:rPr>
                <w:spacing w:val="-4"/>
              </w:rPr>
              <w:t xml:space="preserve"> </w:t>
            </w:r>
            <w:r>
              <w:t>поддержки</w:t>
            </w:r>
            <w:r>
              <w:rPr>
                <w:spacing w:val="-7"/>
              </w:rPr>
              <w:t xml:space="preserve"> </w:t>
            </w:r>
            <w:r>
              <w:t>детской</w:t>
            </w:r>
            <w:r>
              <w:rPr>
                <w:spacing w:val="-5"/>
              </w:rPr>
              <w:t xml:space="preserve"> </w:t>
            </w:r>
            <w:r>
              <w:t>инициативы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3</w:t>
            </w:r>
            <w:r w:rsidR="00931F4C">
              <w:t>5</w:t>
            </w:r>
          </w:p>
        </w:tc>
      </w:tr>
      <w:tr w:rsidR="009801FD">
        <w:trPr>
          <w:trHeight w:val="582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78" w:right="104"/>
              <w:jc w:val="center"/>
            </w:pPr>
            <w:r>
              <w:t>3.5.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Особенности</w:t>
            </w:r>
            <w:r>
              <w:rPr>
                <w:spacing w:val="-4"/>
              </w:rPr>
              <w:t xml:space="preserve"> </w:t>
            </w:r>
            <w:r>
              <w:t>взаимодействия</w:t>
            </w:r>
            <w:r>
              <w:rPr>
                <w:spacing w:val="-3"/>
              </w:rPr>
              <w:t xml:space="preserve"> </w:t>
            </w:r>
            <w:r>
              <w:t>педагогического</w:t>
            </w:r>
            <w:r>
              <w:rPr>
                <w:spacing w:val="-3"/>
              </w:rPr>
              <w:t xml:space="preserve"> </w:t>
            </w:r>
            <w:r>
              <w:t>коллектива</w:t>
            </w:r>
            <w:r>
              <w:rPr>
                <w:spacing w:val="51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семьями</w:t>
            </w:r>
          </w:p>
          <w:p w:rsidR="009801FD" w:rsidRDefault="00F853C6">
            <w:pPr>
              <w:pStyle w:val="TableParagraph"/>
              <w:spacing w:before="37"/>
              <w:ind w:left="122"/>
            </w:pPr>
            <w:r>
              <w:t>обучающихся</w:t>
            </w:r>
          </w:p>
        </w:tc>
        <w:tc>
          <w:tcPr>
            <w:tcW w:w="768" w:type="dxa"/>
          </w:tcPr>
          <w:p w:rsidR="009801FD" w:rsidRDefault="00931F4C">
            <w:pPr>
              <w:pStyle w:val="TableParagraph"/>
              <w:spacing w:before="14"/>
              <w:ind w:left="215" w:right="180"/>
              <w:jc w:val="center"/>
            </w:pPr>
            <w:r>
              <w:t>39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78" w:right="104"/>
              <w:jc w:val="center"/>
            </w:pPr>
            <w:r>
              <w:t>3.6.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Направления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3"/>
              </w:rPr>
              <w:t xml:space="preserve"> </w:t>
            </w:r>
            <w:r>
              <w:t>коррекционно-развивающей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4</w:t>
            </w:r>
            <w:r w:rsidR="00931F4C">
              <w:t>3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3.7.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Рабочая</w:t>
            </w:r>
            <w:r>
              <w:rPr>
                <w:spacing w:val="-4"/>
              </w:rPr>
              <w:t xml:space="preserve"> </w:t>
            </w:r>
            <w:r>
              <w:t>программа</w:t>
            </w:r>
            <w:r>
              <w:rPr>
                <w:spacing w:val="-5"/>
              </w:rPr>
              <w:t xml:space="preserve"> </w:t>
            </w:r>
            <w:r>
              <w:t>воспитания</w:t>
            </w:r>
          </w:p>
        </w:tc>
        <w:tc>
          <w:tcPr>
            <w:tcW w:w="768" w:type="dxa"/>
          </w:tcPr>
          <w:p w:rsidR="009801FD" w:rsidRDefault="00931F4C">
            <w:pPr>
              <w:pStyle w:val="TableParagraph"/>
              <w:spacing w:before="13"/>
              <w:ind w:left="215" w:right="180"/>
              <w:jc w:val="center"/>
            </w:pPr>
            <w:r>
              <w:t>49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80" w:right="104"/>
              <w:jc w:val="center"/>
            </w:pPr>
            <w:r>
              <w:t>3.7.1.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Целевой</w:t>
            </w:r>
            <w:r>
              <w:rPr>
                <w:spacing w:val="-4"/>
              </w:rPr>
              <w:t xml:space="preserve"> </w:t>
            </w:r>
            <w:r>
              <w:t>раздел</w:t>
            </w:r>
            <w:r>
              <w:rPr>
                <w:spacing w:val="-5"/>
              </w:rPr>
              <w:t xml:space="preserve"> </w:t>
            </w:r>
            <w:r>
              <w:t>Рабочей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rPr>
                <w:spacing w:val="-4"/>
              </w:rPr>
              <w:t xml:space="preserve"> </w:t>
            </w:r>
            <w:r>
              <w:t>воспитания</w:t>
            </w:r>
          </w:p>
        </w:tc>
        <w:tc>
          <w:tcPr>
            <w:tcW w:w="768" w:type="dxa"/>
          </w:tcPr>
          <w:p w:rsidR="009801FD" w:rsidRDefault="00931F4C">
            <w:pPr>
              <w:pStyle w:val="TableParagraph"/>
              <w:spacing w:before="14"/>
              <w:ind w:left="215" w:right="180"/>
              <w:jc w:val="center"/>
            </w:pPr>
            <w:r>
              <w:t>49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Содержательный</w:t>
            </w:r>
            <w:r>
              <w:rPr>
                <w:spacing w:val="-4"/>
              </w:rPr>
              <w:t xml:space="preserve"> </w:t>
            </w:r>
            <w:r>
              <w:t>раздел</w:t>
            </w:r>
            <w:r>
              <w:rPr>
                <w:spacing w:val="-4"/>
              </w:rPr>
              <w:t xml:space="preserve"> </w:t>
            </w:r>
            <w:r>
              <w:t>Рабочей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воспитания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5</w:t>
            </w:r>
            <w:r w:rsidR="00931F4C">
              <w:t>2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80" w:right="104"/>
              <w:jc w:val="center"/>
            </w:pPr>
            <w:r>
              <w:t>3.7.2.1.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Уклад</w:t>
            </w:r>
            <w:r>
              <w:rPr>
                <w:spacing w:val="-1"/>
              </w:rPr>
              <w:t xml:space="preserve"> </w:t>
            </w:r>
            <w:r>
              <w:t>образовательной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5</w:t>
            </w:r>
            <w:r w:rsidR="00931F4C">
              <w:t>2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3.7.2.2.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Воспитывающая</w:t>
            </w:r>
            <w:r>
              <w:rPr>
                <w:spacing w:val="-3"/>
              </w:rPr>
              <w:t xml:space="preserve"> </w:t>
            </w:r>
            <w:r>
              <w:t>среда</w:t>
            </w:r>
            <w:r>
              <w:rPr>
                <w:spacing w:val="-1"/>
              </w:rPr>
              <w:t xml:space="preserve"> </w:t>
            </w:r>
            <w:r>
              <w:t>образовательной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5</w:t>
            </w:r>
            <w:r w:rsidR="00931F4C">
              <w:t>7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80" w:right="104"/>
              <w:jc w:val="center"/>
            </w:pPr>
            <w:r>
              <w:t>3.7.2.3.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Общности</w:t>
            </w:r>
            <w:r>
              <w:rPr>
                <w:spacing w:val="-1"/>
              </w:rPr>
              <w:t xml:space="preserve"> </w:t>
            </w:r>
            <w:r>
              <w:t>образовательной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6</w:t>
            </w:r>
            <w:r w:rsidR="00931F4C">
              <w:t>0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3.7.2.4.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воспитания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образовательных областях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6</w:t>
            </w:r>
            <w:r w:rsidR="00931F4C">
              <w:t>2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3.7.2.5.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совместной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6</w:t>
            </w:r>
            <w:r w:rsidR="00931F4C">
              <w:t>5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80" w:right="104"/>
              <w:jc w:val="center"/>
            </w:pPr>
            <w:r>
              <w:t>3.7.2.6.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Организация</w:t>
            </w:r>
            <w:r>
              <w:rPr>
                <w:spacing w:val="-7"/>
              </w:rPr>
              <w:t xml:space="preserve"> </w:t>
            </w:r>
            <w:r>
              <w:t>предметно-пространственной</w:t>
            </w:r>
            <w:r>
              <w:rPr>
                <w:spacing w:val="-8"/>
              </w:rPr>
              <w:t xml:space="preserve"> </w:t>
            </w:r>
            <w:r>
              <w:t>среды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7</w:t>
            </w:r>
            <w:r w:rsidR="00931F4C">
              <w:t>7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3.7.2.7.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Социальное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парнёрство</w:t>
            </w:r>
            <w:proofErr w:type="spellEnd"/>
          </w:p>
        </w:tc>
        <w:tc>
          <w:tcPr>
            <w:tcW w:w="768" w:type="dxa"/>
          </w:tcPr>
          <w:p w:rsidR="009801FD" w:rsidRDefault="00931F4C">
            <w:pPr>
              <w:pStyle w:val="TableParagraph"/>
              <w:spacing w:before="13"/>
              <w:ind w:left="215" w:right="180"/>
              <w:jc w:val="center"/>
            </w:pPr>
            <w:r>
              <w:t>79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80" w:right="104"/>
              <w:jc w:val="center"/>
            </w:pPr>
            <w:r>
              <w:t>3.7.3.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Содержательный</w:t>
            </w:r>
            <w:r>
              <w:rPr>
                <w:spacing w:val="-4"/>
              </w:rPr>
              <w:t xml:space="preserve"> </w:t>
            </w:r>
            <w:r>
              <w:t>раздел</w:t>
            </w:r>
            <w:r>
              <w:rPr>
                <w:spacing w:val="-4"/>
              </w:rPr>
              <w:t xml:space="preserve"> </w:t>
            </w:r>
            <w:r>
              <w:t>Рабочей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воспитания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8</w:t>
            </w:r>
            <w:r w:rsidR="00931F4C">
              <w:t>0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3.7.3.1.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Кадровое</w:t>
            </w:r>
            <w:r>
              <w:rPr>
                <w:spacing w:val="-3"/>
              </w:rPr>
              <w:t xml:space="preserve"> </w:t>
            </w:r>
            <w:r>
              <w:t>обеспечение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8</w:t>
            </w:r>
            <w:r w:rsidR="00931F4C">
              <w:t>0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80" w:right="104"/>
              <w:jc w:val="center"/>
            </w:pPr>
            <w:r>
              <w:t>3.7.3.2.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Нормативно-методическое</w:t>
            </w:r>
            <w:r>
              <w:rPr>
                <w:spacing w:val="-5"/>
              </w:rPr>
              <w:t xml:space="preserve"> </w:t>
            </w:r>
            <w:r>
              <w:t>обеспечение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8</w:t>
            </w:r>
            <w:r w:rsidR="00931F4C">
              <w:t>2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4"/>
              <w:jc w:val="center"/>
            </w:pPr>
            <w:r>
              <w:t>3.7.3.3.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Требования к</w:t>
            </w:r>
            <w:r>
              <w:rPr>
                <w:spacing w:val="-1"/>
              </w:rPr>
              <w:t xml:space="preserve"> </w:t>
            </w:r>
            <w:r>
              <w:t>условиям работы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особыми</w:t>
            </w:r>
            <w:r>
              <w:rPr>
                <w:spacing w:val="-2"/>
              </w:rPr>
              <w:t xml:space="preserve"> </w:t>
            </w:r>
            <w:r>
              <w:t>категориями</w:t>
            </w:r>
            <w:r>
              <w:rPr>
                <w:spacing w:val="-2"/>
              </w:rPr>
              <w:t xml:space="preserve"> </w:t>
            </w:r>
            <w:r>
              <w:t>детей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8</w:t>
            </w:r>
            <w:r w:rsidR="00931F4C">
              <w:t>2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80" w:right="103"/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  <w:rPr>
                <w:b/>
              </w:rPr>
            </w:pPr>
            <w:r>
              <w:rPr>
                <w:b/>
              </w:rPr>
              <w:t>ОРГАНИЗАЦИОННЫЙ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4.1.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4"/>
              <w:ind w:left="122"/>
            </w:pPr>
            <w:r>
              <w:t>Психолого-педагогические</w:t>
            </w:r>
            <w:r>
              <w:rPr>
                <w:spacing w:val="-4"/>
              </w:rPr>
              <w:t xml:space="preserve"> </w:t>
            </w:r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t>реализации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85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78" w:right="104"/>
              <w:jc w:val="center"/>
            </w:pPr>
            <w:r>
              <w:t>4.2.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Особенности</w:t>
            </w:r>
            <w:r>
              <w:rPr>
                <w:spacing w:val="-4"/>
              </w:rPr>
              <w:t xml:space="preserve"> </w:t>
            </w:r>
            <w:r>
              <w:t>организации</w:t>
            </w:r>
            <w:r>
              <w:rPr>
                <w:spacing w:val="-3"/>
              </w:rPr>
              <w:t xml:space="preserve"> </w:t>
            </w:r>
            <w:r>
              <w:t>развивающей</w:t>
            </w:r>
            <w:r>
              <w:rPr>
                <w:spacing w:val="-3"/>
              </w:rPr>
              <w:t xml:space="preserve"> </w:t>
            </w:r>
            <w:r>
              <w:t>предметно-пространственной</w:t>
            </w:r>
            <w:r>
              <w:rPr>
                <w:spacing w:val="-3"/>
              </w:rPr>
              <w:t xml:space="preserve"> </w:t>
            </w:r>
            <w:r>
              <w:t>среды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5" w:right="180"/>
              <w:jc w:val="center"/>
            </w:pPr>
            <w:r>
              <w:t>8</w:t>
            </w:r>
            <w:r w:rsidR="00931F4C">
              <w:t>6</w:t>
            </w:r>
          </w:p>
        </w:tc>
      </w:tr>
      <w:tr w:rsidR="009801FD">
        <w:trPr>
          <w:trHeight w:val="58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4.3.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Материально-техническое</w:t>
            </w:r>
            <w:r>
              <w:rPr>
                <w:spacing w:val="-6"/>
              </w:rPr>
              <w:t xml:space="preserve"> </w:t>
            </w:r>
            <w:r>
              <w:t>обеспечение</w:t>
            </w:r>
            <w:r>
              <w:rPr>
                <w:spacing w:val="-4"/>
              </w:rPr>
              <w:t xml:space="preserve"> </w:t>
            </w:r>
            <w:r>
              <w:t>программы,</w:t>
            </w:r>
            <w:r>
              <w:rPr>
                <w:spacing w:val="-5"/>
              </w:rPr>
              <w:t xml:space="preserve"> </w:t>
            </w:r>
            <w:r>
              <w:t>обеспеченность</w:t>
            </w:r>
          </w:p>
          <w:p w:rsidR="009801FD" w:rsidRDefault="00F853C6">
            <w:pPr>
              <w:pStyle w:val="TableParagraph"/>
              <w:spacing w:before="39"/>
              <w:ind w:left="122"/>
            </w:pPr>
            <w:r>
              <w:t>методическими</w:t>
            </w:r>
            <w:r>
              <w:rPr>
                <w:spacing w:val="-3"/>
              </w:rPr>
              <w:t xml:space="preserve"> </w:t>
            </w:r>
            <w:r>
              <w:t>материалами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средствами</w:t>
            </w:r>
            <w:r>
              <w:rPr>
                <w:spacing w:val="-1"/>
              </w:rPr>
              <w:t xml:space="preserve"> </w:t>
            </w:r>
            <w:r>
              <w:t>обучения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воспитания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5" w:right="180"/>
              <w:jc w:val="center"/>
            </w:pPr>
            <w:r>
              <w:t>9</w:t>
            </w:r>
            <w:r w:rsidR="00931F4C">
              <w:t>5</w:t>
            </w:r>
          </w:p>
        </w:tc>
      </w:tr>
      <w:tr w:rsidR="009801FD">
        <w:trPr>
          <w:trHeight w:val="58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4.4.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</w:pPr>
            <w:r>
              <w:t>Примерный</w:t>
            </w:r>
            <w:r>
              <w:rPr>
                <w:spacing w:val="-2"/>
              </w:rPr>
              <w:t xml:space="preserve"> </w:t>
            </w:r>
            <w:r>
              <w:t>перечень</w:t>
            </w:r>
            <w:r>
              <w:rPr>
                <w:spacing w:val="-2"/>
              </w:rPr>
              <w:t xml:space="preserve"> </w:t>
            </w:r>
            <w:r>
              <w:t>литературных,</w:t>
            </w:r>
            <w:r>
              <w:rPr>
                <w:spacing w:val="-2"/>
              </w:rPr>
              <w:t xml:space="preserve"> </w:t>
            </w:r>
            <w:r>
              <w:t>музыкальных,</w:t>
            </w:r>
            <w:r>
              <w:rPr>
                <w:spacing w:val="-1"/>
              </w:rPr>
              <w:t xml:space="preserve"> </w:t>
            </w:r>
            <w:r>
              <w:t>художественных,</w:t>
            </w:r>
          </w:p>
          <w:p w:rsidR="009801FD" w:rsidRDefault="00F853C6">
            <w:pPr>
              <w:pStyle w:val="TableParagraph"/>
              <w:spacing w:before="37"/>
              <w:ind w:left="122"/>
            </w:pPr>
            <w:r>
              <w:t>анимационных</w:t>
            </w:r>
            <w:r>
              <w:rPr>
                <w:spacing w:val="-6"/>
              </w:rPr>
              <w:t xml:space="preserve"> </w:t>
            </w:r>
            <w:r>
              <w:t>произведений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7" w:right="180"/>
              <w:jc w:val="center"/>
            </w:pPr>
            <w:r>
              <w:t>1</w:t>
            </w:r>
            <w:r w:rsidR="00931F4C">
              <w:t>02</w:t>
            </w:r>
          </w:p>
        </w:tc>
      </w:tr>
      <w:tr w:rsidR="009801FD">
        <w:trPr>
          <w:trHeight w:val="291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78" w:right="104"/>
              <w:jc w:val="center"/>
            </w:pPr>
            <w:r>
              <w:t>4.5.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6"/>
              <w:ind w:left="122"/>
            </w:pPr>
            <w:r>
              <w:t>Кадровые</w:t>
            </w:r>
            <w:r>
              <w:rPr>
                <w:spacing w:val="-3"/>
              </w:rPr>
              <w:t xml:space="preserve"> </w:t>
            </w:r>
            <w:r>
              <w:t>условия</w:t>
            </w:r>
            <w:r>
              <w:rPr>
                <w:spacing w:val="-2"/>
              </w:rPr>
              <w:t xml:space="preserve"> </w:t>
            </w:r>
            <w:r>
              <w:t>реализации</w:t>
            </w:r>
            <w:r>
              <w:rPr>
                <w:spacing w:val="-2"/>
              </w:rPr>
              <w:t xml:space="preserve"> </w:t>
            </w:r>
            <w:r>
              <w:t>программы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7" w:right="180"/>
              <w:jc w:val="center"/>
            </w:pPr>
            <w:r>
              <w:t>1</w:t>
            </w:r>
            <w:r w:rsidR="00931F4C">
              <w:t>02</w:t>
            </w:r>
          </w:p>
        </w:tc>
      </w:tr>
      <w:tr w:rsidR="009801FD">
        <w:trPr>
          <w:trHeight w:val="290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3"/>
              <w:ind w:left="178" w:right="104"/>
              <w:jc w:val="center"/>
            </w:pPr>
            <w:r>
              <w:t>4.6.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4"/>
              <w:ind w:left="122"/>
            </w:pP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распорядок</w:t>
            </w:r>
            <w:r>
              <w:rPr>
                <w:spacing w:val="-4"/>
              </w:rPr>
              <w:t xml:space="preserve"> </w:t>
            </w:r>
            <w:r>
              <w:t>дня в</w:t>
            </w:r>
            <w:r>
              <w:rPr>
                <w:spacing w:val="-2"/>
              </w:rPr>
              <w:t xml:space="preserve"> </w:t>
            </w:r>
            <w:r>
              <w:t>дошкольных</w:t>
            </w:r>
            <w:r>
              <w:rPr>
                <w:spacing w:val="-2"/>
              </w:rPr>
              <w:t xml:space="preserve"> </w:t>
            </w:r>
            <w:r>
              <w:t>группах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3"/>
              <w:ind w:left="217" w:right="180"/>
              <w:jc w:val="center"/>
            </w:pPr>
            <w:r>
              <w:t>1</w:t>
            </w:r>
            <w:r w:rsidR="00931F4C">
              <w:t>03</w:t>
            </w:r>
          </w:p>
        </w:tc>
      </w:tr>
      <w:tr w:rsidR="009801FD">
        <w:trPr>
          <w:trHeight w:val="316"/>
        </w:trPr>
        <w:tc>
          <w:tcPr>
            <w:tcW w:w="984" w:type="dxa"/>
          </w:tcPr>
          <w:p w:rsidR="009801FD" w:rsidRDefault="00F853C6">
            <w:pPr>
              <w:pStyle w:val="TableParagraph"/>
              <w:spacing w:before="14"/>
              <w:ind w:left="178" w:right="104"/>
              <w:jc w:val="center"/>
            </w:pPr>
            <w:r>
              <w:t>4.7.</w:t>
            </w: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5"/>
              <w:ind w:left="122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4"/>
              <w:ind w:left="217" w:right="180"/>
              <w:jc w:val="center"/>
            </w:pPr>
            <w:r>
              <w:t>1</w:t>
            </w:r>
            <w:r w:rsidR="00931F4C">
              <w:t>07</w:t>
            </w:r>
          </w:p>
        </w:tc>
      </w:tr>
      <w:tr w:rsidR="009801FD">
        <w:trPr>
          <w:trHeight w:val="270"/>
        </w:trPr>
        <w:tc>
          <w:tcPr>
            <w:tcW w:w="984" w:type="dxa"/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18" w:type="dxa"/>
          </w:tcPr>
          <w:p w:rsidR="009801FD" w:rsidRDefault="00F853C6">
            <w:pPr>
              <w:pStyle w:val="TableParagraph"/>
              <w:spacing w:before="17" w:line="233" w:lineRule="exact"/>
              <w:ind w:left="122"/>
              <w:rPr>
                <w:b/>
              </w:rPr>
            </w:pPr>
            <w:r>
              <w:rPr>
                <w:b/>
              </w:rPr>
              <w:t>КРАТКАЯ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ПРЕЗЕНТАЦИЯ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768" w:type="dxa"/>
          </w:tcPr>
          <w:p w:rsidR="009801FD" w:rsidRDefault="00F853C6">
            <w:pPr>
              <w:pStyle w:val="TableParagraph"/>
              <w:spacing w:before="15" w:line="235" w:lineRule="exact"/>
              <w:ind w:left="217" w:right="180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931F4C">
              <w:rPr>
                <w:b/>
              </w:rPr>
              <w:t>1</w:t>
            </w:r>
          </w:p>
        </w:tc>
      </w:tr>
    </w:tbl>
    <w:p w:rsidR="009801FD" w:rsidRDefault="009801FD">
      <w:pPr>
        <w:spacing w:line="235" w:lineRule="exact"/>
        <w:jc w:val="center"/>
        <w:sectPr w:rsidR="009801FD">
          <w:pgSz w:w="11910" w:h="16840"/>
          <w:pgMar w:top="1380" w:right="1020" w:bottom="1180" w:left="1020" w:header="708" w:footer="964" w:gutter="0"/>
          <w:cols w:space="720"/>
        </w:sectPr>
      </w:pPr>
    </w:p>
    <w:p w:rsidR="009801FD" w:rsidRDefault="00F853C6">
      <w:pPr>
        <w:pStyle w:val="a9"/>
        <w:numPr>
          <w:ilvl w:val="0"/>
          <w:numId w:val="1"/>
        </w:numPr>
        <w:tabs>
          <w:tab w:val="left" w:pos="3721"/>
        </w:tabs>
        <w:spacing w:before="80"/>
        <w:ind w:hanging="215"/>
        <w:jc w:val="left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</w:p>
    <w:p w:rsidR="009801FD" w:rsidRDefault="00F853C6">
      <w:pPr>
        <w:pStyle w:val="a5"/>
        <w:spacing w:before="40" w:line="276" w:lineRule="auto"/>
        <w:ind w:left="284" w:right="226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 бюджетного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«Сабинский детский сад «Берёзка»</w:t>
      </w:r>
      <w:r>
        <w:rPr>
          <w:spacing w:val="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разработана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с:</w:t>
      </w:r>
    </w:p>
    <w:p w:rsidR="009801FD" w:rsidRDefault="00F853C6">
      <w:pPr>
        <w:pStyle w:val="a9"/>
        <w:numPr>
          <w:ilvl w:val="0"/>
          <w:numId w:val="2"/>
        </w:numPr>
        <w:tabs>
          <w:tab w:val="left" w:pos="993"/>
        </w:tabs>
        <w:spacing w:before="2" w:line="276" w:lineRule="auto"/>
        <w:ind w:right="223" w:firstLine="568"/>
        <w:rPr>
          <w:sz w:val="24"/>
        </w:rPr>
      </w:pPr>
      <w:r>
        <w:rPr>
          <w:sz w:val="24"/>
        </w:rPr>
        <w:t>Федеральным законом «Об образовании в Российской Федерации» от 29.12.2012 №</w:t>
      </w:r>
      <w:r>
        <w:rPr>
          <w:spacing w:val="-57"/>
          <w:sz w:val="24"/>
        </w:rPr>
        <w:t xml:space="preserve"> </w:t>
      </w:r>
      <w:r>
        <w:rPr>
          <w:sz w:val="24"/>
        </w:rPr>
        <w:t>273</w:t>
      </w:r>
      <w:r>
        <w:rPr>
          <w:spacing w:val="-1"/>
          <w:sz w:val="24"/>
        </w:rPr>
        <w:t xml:space="preserve"> </w:t>
      </w:r>
      <w:r>
        <w:rPr>
          <w:sz w:val="24"/>
        </w:rPr>
        <w:t>– ФЗ</w:t>
      </w:r>
      <w:r>
        <w:rPr>
          <w:spacing w:val="-1"/>
          <w:sz w:val="24"/>
        </w:rPr>
        <w:t xml:space="preserve"> </w:t>
      </w:r>
      <w:r>
        <w:rPr>
          <w:sz w:val="24"/>
        </w:rPr>
        <w:t>(последняя редакция);</w:t>
      </w:r>
    </w:p>
    <w:p w:rsidR="009801FD" w:rsidRDefault="00F853C6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17.10.2013</w:t>
      </w:r>
      <w:r>
        <w:rPr>
          <w:spacing w:val="-1"/>
          <w:sz w:val="24"/>
        </w:rPr>
        <w:t xml:space="preserve"> </w:t>
      </w:r>
      <w:r>
        <w:rPr>
          <w:sz w:val="24"/>
        </w:rPr>
        <w:t>N 1155 (с 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дополнениями);</w:t>
      </w:r>
    </w:p>
    <w:p w:rsidR="009801FD" w:rsidRDefault="00F853C6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25.11.2022</w:t>
      </w:r>
      <w:r>
        <w:rPr>
          <w:spacing w:val="2"/>
          <w:sz w:val="24"/>
        </w:rPr>
        <w:t xml:space="preserve"> </w:t>
      </w:r>
      <w:r>
        <w:rPr>
          <w:sz w:val="24"/>
        </w:rPr>
        <w:t>№ 1028;</w:t>
      </w:r>
    </w:p>
    <w:p w:rsidR="009801FD" w:rsidRPr="005547C4" w:rsidRDefault="00F853C6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Санитарными</w:t>
      </w:r>
      <w:r>
        <w:rPr>
          <w:spacing w:val="1"/>
          <w:sz w:val="24"/>
        </w:rPr>
        <w:t xml:space="preserve"> </w:t>
      </w:r>
      <w:r w:rsidRPr="005547C4">
        <w:rPr>
          <w:sz w:val="24"/>
        </w:rPr>
        <w:t>правилами</w:t>
      </w:r>
      <w:r w:rsidRPr="005547C4">
        <w:rPr>
          <w:spacing w:val="1"/>
          <w:sz w:val="24"/>
        </w:rPr>
        <w:t xml:space="preserve"> </w:t>
      </w:r>
      <w:r w:rsidR="005547C4" w:rsidRPr="005547C4">
        <w:rPr>
          <w:rStyle w:val="ad"/>
          <w:color w:val="333333"/>
          <w:shd w:val="clear" w:color="auto" w:fill="FFFFFF"/>
        </w:rPr>
        <w:t>СП 2.4.2.4283-26</w:t>
      </w:r>
      <w:r w:rsidR="005547C4" w:rsidRPr="005547C4">
        <w:rPr>
          <w:color w:val="333333"/>
          <w:shd w:val="clear" w:color="auto" w:fill="FFFFFF"/>
        </w:rPr>
        <w:t> «Санитарно-эпидемиологические требования к организациям воспитания и обучения, отдыха и оздоровления детей и молодёжи»</w:t>
      </w:r>
      <w:r w:rsidRPr="005547C4">
        <w:rPr>
          <w:sz w:val="24"/>
        </w:rPr>
        <w:t>,</w:t>
      </w:r>
      <w:r w:rsidRPr="005547C4">
        <w:rPr>
          <w:spacing w:val="1"/>
          <w:sz w:val="24"/>
        </w:rPr>
        <w:t xml:space="preserve"> </w:t>
      </w:r>
      <w:r w:rsidRPr="005547C4">
        <w:rPr>
          <w:sz w:val="24"/>
        </w:rPr>
        <w:t>утверждёнными</w:t>
      </w:r>
      <w:r w:rsidRPr="005547C4">
        <w:rPr>
          <w:spacing w:val="1"/>
          <w:sz w:val="24"/>
        </w:rPr>
        <w:t xml:space="preserve"> </w:t>
      </w:r>
      <w:r w:rsidRPr="005547C4">
        <w:rPr>
          <w:sz w:val="24"/>
        </w:rPr>
        <w:t>Постановлением</w:t>
      </w:r>
      <w:r w:rsidRPr="005547C4">
        <w:rPr>
          <w:spacing w:val="1"/>
          <w:sz w:val="24"/>
        </w:rPr>
        <w:t xml:space="preserve"> </w:t>
      </w:r>
      <w:r w:rsidRPr="005547C4">
        <w:rPr>
          <w:sz w:val="24"/>
        </w:rPr>
        <w:t>Главного</w:t>
      </w:r>
      <w:r w:rsidRPr="005547C4">
        <w:rPr>
          <w:spacing w:val="1"/>
          <w:sz w:val="24"/>
        </w:rPr>
        <w:t xml:space="preserve"> </w:t>
      </w:r>
      <w:r w:rsidRPr="005547C4">
        <w:rPr>
          <w:sz w:val="24"/>
        </w:rPr>
        <w:t>государственного</w:t>
      </w:r>
      <w:r w:rsidRPr="005547C4">
        <w:rPr>
          <w:spacing w:val="1"/>
          <w:sz w:val="24"/>
        </w:rPr>
        <w:t xml:space="preserve"> </w:t>
      </w:r>
      <w:r w:rsidRPr="005547C4">
        <w:rPr>
          <w:sz w:val="24"/>
        </w:rPr>
        <w:t>санитарного</w:t>
      </w:r>
      <w:r w:rsidRPr="005547C4">
        <w:rPr>
          <w:spacing w:val="1"/>
          <w:sz w:val="24"/>
        </w:rPr>
        <w:t xml:space="preserve"> </w:t>
      </w:r>
      <w:r w:rsidRPr="005547C4">
        <w:rPr>
          <w:sz w:val="24"/>
        </w:rPr>
        <w:t>врача</w:t>
      </w:r>
      <w:r w:rsidRPr="005547C4">
        <w:rPr>
          <w:spacing w:val="-1"/>
          <w:sz w:val="24"/>
        </w:rPr>
        <w:t xml:space="preserve"> </w:t>
      </w:r>
      <w:r w:rsidRPr="005547C4">
        <w:rPr>
          <w:sz w:val="24"/>
        </w:rPr>
        <w:t>РФ</w:t>
      </w:r>
      <w:r w:rsidRPr="005547C4">
        <w:rPr>
          <w:spacing w:val="-1"/>
          <w:sz w:val="24"/>
        </w:rPr>
        <w:t xml:space="preserve"> </w:t>
      </w:r>
      <w:r w:rsidR="005547C4" w:rsidRPr="005547C4">
        <w:rPr>
          <w:sz w:val="24"/>
        </w:rPr>
        <w:t>от</w:t>
      </w:r>
      <w:r w:rsidR="005547C4" w:rsidRPr="005547C4">
        <w:rPr>
          <w:color w:val="333333"/>
          <w:shd w:val="clear" w:color="auto" w:fill="FFFFFF"/>
        </w:rPr>
        <w:t xml:space="preserve"> 02.06.2026 № 19.</w:t>
      </w:r>
    </w:p>
    <w:p w:rsidR="009801FD" w:rsidRDefault="00F853C6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right="222" w:firstLine="568"/>
        <w:rPr>
          <w:sz w:val="24"/>
        </w:rPr>
      </w:pPr>
      <w:r>
        <w:rPr>
          <w:sz w:val="24"/>
        </w:rPr>
        <w:t>Санитарными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1.2.3685-21</w:t>
      </w:r>
      <w:r>
        <w:rPr>
          <w:spacing w:val="1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 и требования к обеспечению безопасности и (или) безвредности для 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 среды обитания», утверждёнными Постановлением Главного 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РФ от</w:t>
      </w:r>
      <w:r>
        <w:rPr>
          <w:spacing w:val="-1"/>
          <w:sz w:val="24"/>
        </w:rPr>
        <w:t xml:space="preserve"> </w:t>
      </w:r>
      <w:r>
        <w:rPr>
          <w:sz w:val="24"/>
        </w:rPr>
        <w:t>28.01.2021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2;</w:t>
      </w:r>
    </w:p>
    <w:p w:rsidR="009801FD" w:rsidRDefault="000B0319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right="223" w:firstLine="568"/>
        <w:rPr>
          <w:sz w:val="24"/>
        </w:rPr>
      </w:pPr>
      <w:hyperlink r:id="rId13" w:anchor="6560IO">
        <w:r w:rsidR="00F853C6">
          <w:rPr>
            <w:sz w:val="24"/>
          </w:rPr>
          <w:t>Порядком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организации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и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осуществления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образовательной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деятельности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по</w:t>
        </w:r>
      </w:hyperlink>
      <w:r w:rsidR="00F853C6">
        <w:rPr>
          <w:spacing w:val="1"/>
          <w:sz w:val="24"/>
        </w:rPr>
        <w:t xml:space="preserve"> </w:t>
      </w:r>
      <w:hyperlink r:id="rId14" w:anchor="6560IO">
        <w:r w:rsidR="00F853C6">
          <w:rPr>
            <w:sz w:val="24"/>
          </w:rPr>
          <w:t>основным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общеобразовательным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программам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-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образовательным</w:t>
        </w:r>
        <w:r w:rsidR="00F853C6">
          <w:rPr>
            <w:spacing w:val="1"/>
            <w:sz w:val="24"/>
          </w:rPr>
          <w:t xml:space="preserve"> </w:t>
        </w:r>
        <w:r w:rsidR="00F853C6">
          <w:rPr>
            <w:sz w:val="24"/>
          </w:rPr>
          <w:t>программам</w:t>
        </w:r>
      </w:hyperlink>
      <w:r w:rsidR="00F853C6">
        <w:rPr>
          <w:spacing w:val="1"/>
          <w:sz w:val="24"/>
        </w:rPr>
        <w:t xml:space="preserve"> </w:t>
      </w:r>
      <w:hyperlink r:id="rId15" w:anchor="6560IO">
        <w:r w:rsidR="00F853C6">
          <w:rPr>
            <w:sz w:val="24"/>
          </w:rPr>
          <w:t>дошкольного образования</w:t>
        </w:r>
      </w:hyperlink>
      <w:r w:rsidR="00F853C6">
        <w:rPr>
          <w:sz w:val="24"/>
        </w:rPr>
        <w:t>, утверждённым приказом Министерства просвещения РФ от</w:t>
      </w:r>
      <w:r w:rsidR="00F853C6">
        <w:rPr>
          <w:spacing w:val="1"/>
          <w:sz w:val="24"/>
        </w:rPr>
        <w:t xml:space="preserve"> </w:t>
      </w:r>
      <w:r w:rsidR="00F853C6">
        <w:rPr>
          <w:sz w:val="24"/>
        </w:rPr>
        <w:t>31.07.2020 №</w:t>
      </w:r>
      <w:r w:rsidR="00F853C6">
        <w:rPr>
          <w:spacing w:val="1"/>
          <w:sz w:val="24"/>
        </w:rPr>
        <w:t xml:space="preserve"> </w:t>
      </w:r>
      <w:r w:rsidR="00F853C6">
        <w:rPr>
          <w:sz w:val="24"/>
        </w:rPr>
        <w:t>373.</w:t>
      </w:r>
    </w:p>
    <w:p w:rsidR="009801FD" w:rsidRDefault="00F853C6">
      <w:pPr>
        <w:pStyle w:val="a5"/>
        <w:spacing w:line="276" w:lineRule="auto"/>
        <w:ind w:left="284" w:right="229"/>
      </w:pPr>
      <w:r>
        <w:t>Программа состоит из обязательной части, составляющей не менее 60% от общего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(вариативной</w:t>
      </w:r>
      <w:r>
        <w:rPr>
          <w:spacing w:val="-2"/>
        </w:rPr>
        <w:t xml:space="preserve"> </w:t>
      </w:r>
      <w:r>
        <w:t>части), составляющей не более</w:t>
      </w:r>
      <w:r>
        <w:rPr>
          <w:spacing w:val="-1"/>
        </w:rPr>
        <w:t xml:space="preserve"> </w:t>
      </w:r>
      <w:r>
        <w:t>40%.</w:t>
      </w:r>
    </w:p>
    <w:p w:rsidR="009801FD" w:rsidRDefault="00F853C6">
      <w:pPr>
        <w:pStyle w:val="a5"/>
        <w:spacing w:line="276" w:lineRule="auto"/>
        <w:ind w:left="284" w:right="225"/>
      </w:pPr>
      <w:r>
        <w:t>В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утверждённой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№ 1028 от</w:t>
      </w:r>
      <w:r>
        <w:rPr>
          <w:spacing w:val="-2"/>
        </w:rPr>
        <w:t xml:space="preserve"> </w:t>
      </w:r>
      <w:r>
        <w:t>25 ноября 2022</w:t>
      </w:r>
      <w:r>
        <w:rPr>
          <w:spacing w:val="-1"/>
        </w:rPr>
        <w:t xml:space="preserve"> </w:t>
      </w:r>
      <w:r>
        <w:t>г.</w:t>
      </w:r>
    </w:p>
    <w:p w:rsidR="009801FD" w:rsidRDefault="00F853C6">
      <w:pPr>
        <w:pStyle w:val="a5"/>
        <w:spacing w:line="276" w:lineRule="auto"/>
        <w:ind w:left="284" w:right="225"/>
      </w:pPr>
      <w:r>
        <w:t>Структура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разделов:</w:t>
      </w:r>
      <w:r>
        <w:rPr>
          <w:spacing w:val="1"/>
        </w:rPr>
        <w:t xml:space="preserve"> </w:t>
      </w:r>
      <w:r>
        <w:t>целевой,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организационный</w:t>
      </w:r>
      <w:r>
        <w:rPr>
          <w:spacing w:val="-1"/>
        </w:rPr>
        <w:t xml:space="preserve"> </w:t>
      </w:r>
      <w:r>
        <w:t>разделы.</w:t>
      </w:r>
    </w:p>
    <w:p w:rsidR="009801FD" w:rsidRDefault="00F853C6">
      <w:pPr>
        <w:pStyle w:val="a9"/>
        <w:numPr>
          <w:ilvl w:val="0"/>
          <w:numId w:val="3"/>
        </w:numPr>
        <w:tabs>
          <w:tab w:val="left" w:pos="1137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представлены: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формирования; планируемые результаты освоения Образовательной программы в раннем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</w:p>
    <w:p w:rsidR="009801FD" w:rsidRDefault="00F853C6">
      <w:pPr>
        <w:pStyle w:val="a9"/>
        <w:numPr>
          <w:ilvl w:val="0"/>
          <w:numId w:val="3"/>
        </w:numPr>
        <w:tabs>
          <w:tab w:val="left" w:pos="1137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Содержательный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 групп обучающихся (социально-коммуникативное, познавательное, речевое,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художественно-эстетическое,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развитие).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вариативных форм, способов, методов и средств реализации программы;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деятельности разных видов и культурных практик и способов поддержки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инициативы;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23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27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4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6"/>
          <w:sz w:val="24"/>
        </w:rPr>
        <w:t xml:space="preserve"> </w:t>
      </w:r>
      <w:r>
        <w:rPr>
          <w:sz w:val="24"/>
        </w:rPr>
        <w:t>-</w:t>
      </w:r>
      <w:r>
        <w:rPr>
          <w:spacing w:val="24"/>
          <w:sz w:val="24"/>
        </w:rPr>
        <w:t xml:space="preserve"> </w:t>
      </w:r>
      <w:r>
        <w:rPr>
          <w:sz w:val="24"/>
        </w:rPr>
        <w:t>КРР)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</w:p>
    <w:p w:rsidR="009801FD" w:rsidRDefault="009801FD">
      <w:pPr>
        <w:spacing w:line="276" w:lineRule="auto"/>
        <w:jc w:val="both"/>
        <w:rPr>
          <w:sz w:val="24"/>
        </w:rPr>
        <w:sectPr w:rsidR="009801FD">
          <w:pgSz w:w="11910" w:h="16840"/>
          <w:pgMar w:top="1380" w:right="1020" w:bottom="1180" w:left="102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left="284" w:right="221" w:firstLine="0"/>
      </w:pPr>
      <w:r>
        <w:lastRenderedPageBreak/>
        <w:t>детьми дошкольного возраста с особыми образовательными потребностями (далее - ООП)</w:t>
      </w:r>
      <w:r>
        <w:rPr>
          <w:spacing w:val="1"/>
        </w:rPr>
        <w:t xml:space="preserve"> </w:t>
      </w:r>
      <w:r>
        <w:t>различных целевых групп, в том числе детей с ограниченными возможностями здоровья</w:t>
      </w:r>
      <w:r>
        <w:rPr>
          <w:spacing w:val="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 ОВЗ)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детей-инвалидов.</w:t>
      </w:r>
    </w:p>
    <w:p w:rsidR="009801FD" w:rsidRDefault="00F853C6">
      <w:pPr>
        <w:pStyle w:val="a5"/>
        <w:spacing w:line="276" w:lineRule="auto"/>
        <w:ind w:left="284" w:right="228"/>
      </w:pPr>
      <w:r>
        <w:t>В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обществе.</w:t>
      </w:r>
    </w:p>
    <w:p w:rsidR="009801FD" w:rsidRDefault="00F853C6">
      <w:pPr>
        <w:pStyle w:val="a9"/>
        <w:numPr>
          <w:ilvl w:val="0"/>
          <w:numId w:val="3"/>
        </w:numPr>
        <w:tabs>
          <w:tab w:val="left" w:pos="1137"/>
        </w:tabs>
        <w:spacing w:line="276" w:lineRule="auto"/>
        <w:ind w:right="220" w:firstLine="568"/>
        <w:rPr>
          <w:sz w:val="24"/>
        </w:rPr>
      </w:pPr>
      <w:r>
        <w:rPr>
          <w:sz w:val="24"/>
        </w:rPr>
        <w:t>Организационный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развивающей предметно-пространственной среды (далее - РППС) в ДОУ;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воспитания.</w:t>
      </w:r>
    </w:p>
    <w:p w:rsidR="009801FD" w:rsidRDefault="00F853C6">
      <w:pPr>
        <w:pStyle w:val="a5"/>
        <w:spacing w:line="276" w:lineRule="auto"/>
        <w:ind w:left="284" w:right="225"/>
      </w:pPr>
      <w:r>
        <w:t>Раздел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перечни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семейного просмотра</w:t>
      </w:r>
      <w:r>
        <w:rPr>
          <w:spacing w:val="-1"/>
        </w:rPr>
        <w:t xml:space="preserve"> </w:t>
      </w:r>
      <w:r>
        <w:t>анимационных</w:t>
      </w:r>
      <w:r>
        <w:rPr>
          <w:spacing w:val="-1"/>
        </w:rPr>
        <w:t xml:space="preserve"> </w:t>
      </w:r>
      <w:r>
        <w:t>произведений.</w:t>
      </w:r>
    </w:p>
    <w:p w:rsidR="009801FD" w:rsidRDefault="00F853C6">
      <w:pPr>
        <w:pStyle w:val="a5"/>
        <w:spacing w:line="276" w:lineRule="auto"/>
        <w:ind w:left="284" w:right="228"/>
      </w:pPr>
      <w:r>
        <w:t>В разделе представлены примерный режим и распорядок дня в дошкольных группах,</w:t>
      </w:r>
      <w:r>
        <w:rPr>
          <w:spacing w:val="-57"/>
        </w:rPr>
        <w:t xml:space="preserve"> </w:t>
      </w:r>
      <w:r>
        <w:t>Календарный</w:t>
      </w:r>
      <w:r>
        <w:rPr>
          <w:spacing w:val="-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 работы.</w:t>
      </w:r>
    </w:p>
    <w:p w:rsidR="009801FD" w:rsidRDefault="00F853C6">
      <w:pPr>
        <w:pStyle w:val="a5"/>
        <w:spacing w:before="138" w:line="360" w:lineRule="auto"/>
        <w:ind w:right="216" w:firstLine="708"/>
      </w:pPr>
      <w:r>
        <w:t>Программа, направленная на обучение и воспитание, предполагает их интеграцию в едином образовательном процессе, предусматривает</w:t>
      </w:r>
      <w:r>
        <w:rPr>
          <w:spacing w:val="1"/>
        </w:rPr>
        <w:t xml:space="preserve"> </w:t>
      </w:r>
      <w:r>
        <w:t>взаимодействие с разными субъектами образовательных отношений, осуществляется с учетом принципов дошкольного образования (далее – ДО),</w:t>
      </w:r>
      <w:r>
        <w:rPr>
          <w:spacing w:val="1"/>
        </w:rPr>
        <w:t xml:space="preserve"> </w:t>
      </w:r>
      <w:r>
        <w:t>зафиксированных</w:t>
      </w:r>
      <w:r>
        <w:rPr>
          <w:spacing w:val="-1"/>
        </w:rPr>
        <w:t xml:space="preserve"> </w:t>
      </w:r>
      <w:r>
        <w:t>во ФГОС</w:t>
      </w:r>
      <w:r>
        <w:rPr>
          <w:spacing w:val="-1"/>
        </w:rPr>
        <w:t xml:space="preserve"> </w:t>
      </w:r>
      <w:r>
        <w:t>ДО.</w:t>
      </w:r>
    </w:p>
    <w:p w:rsidR="009801FD" w:rsidRDefault="00F853C6">
      <w:pPr>
        <w:pStyle w:val="a5"/>
        <w:spacing w:line="360" w:lineRule="auto"/>
        <w:ind w:right="224" w:firstLine="708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начального общего образования.</w:t>
      </w:r>
    </w:p>
    <w:p w:rsidR="009801FD" w:rsidRDefault="00F853C6">
      <w:pPr>
        <w:pStyle w:val="a5"/>
        <w:spacing w:line="360" w:lineRule="auto"/>
        <w:ind w:right="218" w:firstLine="708"/>
      </w:pPr>
      <w:r>
        <w:t>В МБДОУ «Д/с «Берёзка» созданы условия для функционирования 2 дошкольных групп полного дня. Группы могут иметь общеразвивающую направленность, а также быть</w:t>
      </w:r>
      <w:r>
        <w:rPr>
          <w:spacing w:val="-57"/>
        </w:rPr>
        <w:t xml:space="preserve"> </w:t>
      </w:r>
      <w:r>
        <w:rPr>
          <w:spacing w:val="-1"/>
        </w:rPr>
        <w:t xml:space="preserve"> </w:t>
      </w:r>
      <w:r>
        <w:t>разновозрастными.</w:t>
      </w:r>
    </w:p>
    <w:p w:rsidR="009801FD" w:rsidRDefault="00F853C6">
      <w:pPr>
        <w:pStyle w:val="a5"/>
        <w:spacing w:before="1" w:line="360" w:lineRule="auto"/>
        <w:ind w:right="220" w:firstLine="708"/>
      </w:pP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расположено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одноэтажном</w:t>
      </w:r>
      <w:r>
        <w:rPr>
          <w:spacing w:val="1"/>
        </w:rPr>
        <w:t xml:space="preserve"> </w:t>
      </w:r>
      <w:r>
        <w:t>здании,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печным </w:t>
      </w:r>
      <w:r>
        <w:t>отоплением,</w:t>
      </w:r>
      <w:r>
        <w:rPr>
          <w:spacing w:val="1"/>
        </w:rPr>
        <w:t xml:space="preserve"> централизованное </w:t>
      </w:r>
      <w:r>
        <w:t>водоснабжение и канализацией.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групповой</w:t>
      </w:r>
      <w:r>
        <w:rPr>
          <w:spacing w:val="-2"/>
        </w:rPr>
        <w:t xml:space="preserve"> </w:t>
      </w:r>
      <w:r>
        <w:t>ячейке</w:t>
      </w:r>
      <w:r>
        <w:rPr>
          <w:spacing w:val="-3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раздевалка,</w:t>
      </w:r>
      <w:r>
        <w:rPr>
          <w:spacing w:val="-1"/>
        </w:rPr>
        <w:t xml:space="preserve"> </w:t>
      </w:r>
      <w:r>
        <w:t>спальня,</w:t>
      </w:r>
      <w:r>
        <w:rPr>
          <w:spacing w:val="2"/>
        </w:rPr>
        <w:t xml:space="preserve"> </w:t>
      </w:r>
      <w:r>
        <w:t>умывальная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туалетная</w:t>
      </w:r>
      <w:r>
        <w:rPr>
          <w:spacing w:val="-1"/>
        </w:rPr>
        <w:t xml:space="preserve"> </w:t>
      </w:r>
      <w:r>
        <w:t>комнаты,</w:t>
      </w:r>
      <w:r>
        <w:rPr>
          <w:spacing w:val="-1"/>
        </w:rPr>
        <w:t xml:space="preserve"> </w:t>
      </w:r>
      <w:r>
        <w:t>моечная.</w:t>
      </w:r>
    </w:p>
    <w:p w:rsidR="009801FD" w:rsidRDefault="00F853C6">
      <w:pPr>
        <w:pStyle w:val="a5"/>
        <w:spacing w:line="360" w:lineRule="auto"/>
        <w:ind w:right="217" w:firstLine="708"/>
      </w:pPr>
      <w:r>
        <w:t>В здании имеются как необходимые (групповые комнаты - 2, спортивно- музыкальный зал - отсутствует), так и дополнительные помещения 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процесса:</w:t>
      </w:r>
      <w:r>
        <w:rPr>
          <w:spacing w:val="1"/>
        </w:rPr>
        <w:t xml:space="preserve"> кабинет заведующего (методический кабинет)</w:t>
      </w:r>
      <w:r>
        <w:t>,</w:t>
      </w:r>
      <w:r>
        <w:rPr>
          <w:spacing w:val="-2"/>
        </w:rPr>
        <w:t xml:space="preserve"> </w:t>
      </w:r>
      <w:r>
        <w:t>физкультурный</w:t>
      </w:r>
      <w:r>
        <w:rPr>
          <w:spacing w:val="-1"/>
        </w:rPr>
        <w:t xml:space="preserve"> </w:t>
      </w:r>
      <w:r>
        <w:t>участок,</w:t>
      </w:r>
      <w:r>
        <w:rPr>
          <w:spacing w:val="-2"/>
        </w:rPr>
        <w:t xml:space="preserve"> 2</w:t>
      </w:r>
      <w:r>
        <w:rPr>
          <w:spacing w:val="-1"/>
        </w:rPr>
        <w:t xml:space="preserve"> </w:t>
      </w:r>
      <w:r>
        <w:t>прогулочных участка,</w:t>
      </w:r>
      <w:r>
        <w:rPr>
          <w:spacing w:val="-2"/>
        </w:rPr>
        <w:t xml:space="preserve"> </w:t>
      </w:r>
      <w:r>
        <w:t xml:space="preserve">пищеблок, прачечная. Развивающая </w:t>
      </w:r>
      <w:r>
        <w:lastRenderedPageBreak/>
        <w:t>предметная среда в детском саду оборудована с учетом возрастных особенностей ребенка и содержится в хорошем состоянии,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пополняется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обновляется.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базисные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эстетического,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организованы</w:t>
      </w:r>
      <w:r>
        <w:rPr>
          <w:spacing w:val="60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центры для разнообразной детской деятельности: игровой, изобразительной, конструктивной, познавательной, экспериментальной, двигательной.</w:t>
      </w:r>
      <w:r>
        <w:rPr>
          <w:spacing w:val="1"/>
        </w:rPr>
        <w:t xml:space="preserve"> </w:t>
      </w:r>
      <w:r>
        <w:t>Все центры оснащены необходимыми материально-техническими ресурсами, подобранными с учетом возрастных, гендерных и 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требований.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создать</w:t>
      </w:r>
      <w:r>
        <w:rPr>
          <w:spacing w:val="-3"/>
        </w:rPr>
        <w:t xml:space="preserve"> </w:t>
      </w:r>
      <w:r>
        <w:t>насыщенную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целостную</w:t>
      </w:r>
      <w:r>
        <w:rPr>
          <w:spacing w:val="-1"/>
        </w:rPr>
        <w:t xml:space="preserve"> </w:t>
      </w:r>
      <w:r>
        <w:t>среду,</w:t>
      </w:r>
      <w:r>
        <w:rPr>
          <w:spacing w:val="-1"/>
        </w:rPr>
        <w:t xml:space="preserve"> </w:t>
      </w:r>
      <w:r>
        <w:t>обеспечивающую</w:t>
      </w:r>
      <w:r>
        <w:rPr>
          <w:spacing w:val="-1"/>
        </w:rPr>
        <w:t xml:space="preserve"> </w:t>
      </w:r>
      <w:r>
        <w:t>разностороннее</w:t>
      </w:r>
      <w:r>
        <w:rPr>
          <w:spacing w:val="-3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Программы.</w:t>
      </w:r>
    </w:p>
    <w:p w:rsidR="009801FD" w:rsidRDefault="00F853C6">
      <w:pPr>
        <w:pStyle w:val="a5"/>
        <w:spacing w:before="1" w:line="360" w:lineRule="auto"/>
        <w:ind w:right="229" w:firstLine="708"/>
      </w:pPr>
      <w:r>
        <w:t>На территории МБДОУ имеются прогулочные площадки для всех групп, оборудованы игровыми комплексами, песочницами,</w:t>
      </w:r>
      <w:r>
        <w:rPr>
          <w:spacing w:val="1"/>
        </w:rPr>
        <w:t xml:space="preserve"> </w:t>
      </w:r>
      <w:r>
        <w:t>местами</w:t>
      </w:r>
      <w:r>
        <w:rPr>
          <w:spacing w:val="-2"/>
        </w:rPr>
        <w:t xml:space="preserve"> </w:t>
      </w:r>
      <w:r>
        <w:t>для отдыха и</w:t>
      </w:r>
      <w:r>
        <w:rPr>
          <w:spacing w:val="-1"/>
        </w:rPr>
        <w:t xml:space="preserve"> </w:t>
      </w:r>
      <w:r>
        <w:t>настольных</w:t>
      </w:r>
      <w:r>
        <w:rPr>
          <w:spacing w:val="-1"/>
        </w:rPr>
        <w:t xml:space="preserve"> </w:t>
      </w:r>
      <w:r>
        <w:t>игр;</w:t>
      </w:r>
      <w:r>
        <w:rPr>
          <w:spacing w:val="-1"/>
        </w:rPr>
        <w:t xml:space="preserve"> </w:t>
      </w:r>
      <w:r>
        <w:t>разбиты цветники;</w:t>
      </w:r>
      <w:r>
        <w:rPr>
          <w:spacing w:val="-1"/>
        </w:rPr>
        <w:t xml:space="preserve"> </w:t>
      </w:r>
      <w:r>
        <w:t>имеются</w:t>
      </w:r>
      <w:r>
        <w:rPr>
          <w:spacing w:val="2"/>
        </w:rPr>
        <w:t xml:space="preserve"> </w:t>
      </w:r>
      <w:r>
        <w:t>уголки</w:t>
      </w:r>
      <w:r>
        <w:rPr>
          <w:spacing w:val="-2"/>
        </w:rPr>
        <w:t xml:space="preserve"> </w:t>
      </w:r>
      <w:r>
        <w:t>леса (хвойных деревьев).</w:t>
      </w:r>
    </w:p>
    <w:p w:rsidR="009801FD" w:rsidRDefault="00F853C6">
      <w:pPr>
        <w:pStyle w:val="a5"/>
        <w:spacing w:line="360" w:lineRule="auto"/>
        <w:ind w:right="221" w:firstLine="708"/>
      </w:pPr>
      <w:r>
        <w:t>Оснащение ДОУ ЭОР: возможности использования в образовательном процессе мультимедийного проектора. Введение документооборота в</w:t>
      </w:r>
      <w:r>
        <w:rPr>
          <w:spacing w:val="1"/>
        </w:rPr>
        <w:t xml:space="preserve"> </w:t>
      </w:r>
      <w:r>
        <w:t>компьютерном</w:t>
      </w:r>
      <w:r>
        <w:rPr>
          <w:spacing w:val="-1"/>
        </w:rPr>
        <w:t xml:space="preserve"> </w:t>
      </w:r>
      <w:r>
        <w:t>варианте.</w:t>
      </w:r>
    </w:p>
    <w:p w:rsidR="009801FD" w:rsidRDefault="00F853C6">
      <w:pPr>
        <w:pStyle w:val="a5"/>
        <w:spacing w:line="360" w:lineRule="auto"/>
        <w:ind w:right="225" w:firstLine="708"/>
      </w:pPr>
      <w:r>
        <w:t>Развивающая предметная среда в детском саду оборудована с учетом возрастных особенностей ребенка и содержится в хорошем состоянии,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пополняется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обновляется.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базисные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-1"/>
        </w:rPr>
        <w:t xml:space="preserve"> </w:t>
      </w:r>
      <w:r>
        <w:t>физического, эстетического, познавательного и</w:t>
      </w:r>
      <w:r>
        <w:rPr>
          <w:spacing w:val="-2"/>
        </w:rPr>
        <w:t xml:space="preserve"> </w:t>
      </w:r>
      <w:r>
        <w:t>социального развития.</w:t>
      </w:r>
    </w:p>
    <w:p w:rsidR="009801FD" w:rsidRDefault="00F853C6">
      <w:pPr>
        <w:ind w:left="851"/>
        <w:jc w:val="center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Краткая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информация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об МБДОУ</w:t>
      </w:r>
      <w:r w:rsidR="00A00AD5">
        <w:rPr>
          <w:i/>
          <w:sz w:val="24"/>
        </w:rPr>
        <w:t xml:space="preserve"> «Сабинский </w:t>
      </w:r>
      <w:r>
        <w:rPr>
          <w:i/>
          <w:sz w:val="24"/>
        </w:rPr>
        <w:t>«</w:t>
      </w:r>
      <w:r w:rsidR="00A00AD5">
        <w:rPr>
          <w:i/>
          <w:sz w:val="24"/>
        </w:rPr>
        <w:t>д</w:t>
      </w:r>
      <w:r>
        <w:rPr>
          <w:i/>
          <w:sz w:val="24"/>
        </w:rPr>
        <w:t>/с</w:t>
      </w:r>
      <w:r w:rsidR="00A00AD5">
        <w:rPr>
          <w:i/>
          <w:sz w:val="24"/>
        </w:rPr>
        <w:t xml:space="preserve"> </w:t>
      </w:r>
      <w:r>
        <w:rPr>
          <w:i/>
          <w:sz w:val="24"/>
        </w:rPr>
        <w:t>«Берёзка»,</w:t>
      </w:r>
      <w:r w:rsidR="002A07B5">
        <w:rPr>
          <w:i/>
          <w:sz w:val="24"/>
        </w:rPr>
        <w:t xml:space="preserve"> </w:t>
      </w:r>
      <w:r>
        <w:rPr>
          <w:i/>
          <w:sz w:val="24"/>
        </w:rPr>
        <w:t>контингенте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обучающихся,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кадрового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состава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3"/>
        <w:gridCol w:w="4393"/>
      </w:tblGrid>
      <w:tr w:rsidR="009801FD">
        <w:tc>
          <w:tcPr>
            <w:tcW w:w="10064" w:type="dxa"/>
            <w:gridSpan w:val="2"/>
            <w:shd w:val="clear" w:color="auto" w:fill="auto"/>
          </w:tcPr>
          <w:p w:rsidR="009801FD" w:rsidRDefault="00F853C6" w:rsidP="00A00A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>Информация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об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МБДОУ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 w:rsidR="00A00AD5">
              <w:rPr>
                <w:b/>
                <w:spacing w:val="-18"/>
                <w:sz w:val="24"/>
                <w:szCs w:val="24"/>
              </w:rPr>
              <w:t xml:space="preserve">«Сабинский </w:t>
            </w:r>
            <w:r>
              <w:rPr>
                <w:b/>
                <w:spacing w:val="-5"/>
                <w:sz w:val="24"/>
                <w:szCs w:val="24"/>
              </w:rPr>
              <w:t>«</w:t>
            </w:r>
            <w:r w:rsidR="00A00AD5">
              <w:rPr>
                <w:b/>
                <w:spacing w:val="-5"/>
                <w:sz w:val="24"/>
                <w:szCs w:val="24"/>
              </w:rPr>
              <w:t>д</w:t>
            </w:r>
            <w:r>
              <w:rPr>
                <w:b/>
                <w:spacing w:val="-5"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b/>
                <w:spacing w:val="-5"/>
                <w:sz w:val="24"/>
                <w:szCs w:val="24"/>
              </w:rPr>
              <w:t>с«</w:t>
            </w:r>
            <w:proofErr w:type="gramEnd"/>
            <w:r>
              <w:rPr>
                <w:b/>
                <w:spacing w:val="-5"/>
                <w:sz w:val="24"/>
                <w:szCs w:val="24"/>
              </w:rPr>
              <w:t>Берёзка</w:t>
            </w:r>
            <w:proofErr w:type="spellEnd"/>
            <w:r>
              <w:rPr>
                <w:b/>
                <w:spacing w:val="-5"/>
                <w:sz w:val="24"/>
                <w:szCs w:val="24"/>
              </w:rPr>
              <w:t>»</w:t>
            </w: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9801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465" w:type="dxa"/>
            <w:shd w:val="clear" w:color="auto" w:fill="auto"/>
          </w:tcPr>
          <w:p w:rsidR="009801FD" w:rsidRDefault="009801FD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4465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655790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Республика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Хакасия,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Бейский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район</w:t>
            </w:r>
            <w:proofErr w:type="gramStart"/>
            <w:r>
              <w:rPr>
                <w:sz w:val="24"/>
                <w:szCs w:val="24"/>
              </w:rPr>
              <w:t>,с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Сабинка</w:t>
            </w:r>
            <w:proofErr w:type="spellEnd"/>
            <w:r>
              <w:rPr>
                <w:sz w:val="24"/>
                <w:szCs w:val="24"/>
              </w:rPr>
              <w:t>, ул.</w:t>
            </w:r>
            <w:r>
              <w:rPr>
                <w:spacing w:val="-4"/>
                <w:sz w:val="24"/>
                <w:szCs w:val="24"/>
              </w:rPr>
              <w:t xml:space="preserve"> Ленина 41</w:t>
            </w: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F853C6">
            <w:pPr>
              <w:pStyle w:val="TableParagraph"/>
              <w:spacing w:line="268" w:lineRule="exact"/>
              <w:ind w:left="167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Ближайшее окружение</w:t>
            </w:r>
          </w:p>
        </w:tc>
        <w:tc>
          <w:tcPr>
            <w:tcW w:w="4465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дома,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МБОУ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Сабинская ООШ,</w:t>
            </w:r>
            <w:r>
              <w:rPr>
                <w:spacing w:val="-4"/>
                <w:sz w:val="24"/>
                <w:szCs w:val="24"/>
              </w:rPr>
              <w:t xml:space="preserve"> СДК,</w:t>
            </w:r>
            <w:r>
              <w:rPr>
                <w:sz w:val="24"/>
                <w:szCs w:val="24"/>
              </w:rPr>
              <w:t xml:space="preserve"> библиотека.</w:t>
            </w: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F853C6">
            <w:pPr>
              <w:pStyle w:val="TableParagraph"/>
              <w:spacing w:line="268" w:lineRule="exact"/>
              <w:ind w:left="167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здания</w:t>
            </w:r>
          </w:p>
        </w:tc>
        <w:tc>
          <w:tcPr>
            <w:tcW w:w="4465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Одноэтажное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панельное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здание</w:t>
            </w:r>
            <w:r>
              <w:rPr>
                <w:spacing w:val="-4"/>
                <w:sz w:val="24"/>
                <w:szCs w:val="24"/>
              </w:rPr>
              <w:t xml:space="preserve"> 1966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постройки.</w:t>
            </w: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4465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помещения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 xml:space="preserve"> 2</w:t>
            </w:r>
          </w:p>
        </w:tc>
      </w:tr>
      <w:tr w:rsidR="009801FD">
        <w:tc>
          <w:tcPr>
            <w:tcW w:w="10064" w:type="dxa"/>
            <w:gridSpan w:val="2"/>
            <w:shd w:val="clear" w:color="auto" w:fill="auto"/>
          </w:tcPr>
          <w:p w:rsidR="009801FD" w:rsidRDefault="00F853C6" w:rsidP="00A00A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контингенте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обучающихся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МБДОУ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 w:rsidR="00A00AD5">
              <w:rPr>
                <w:b/>
                <w:spacing w:val="-3"/>
                <w:sz w:val="24"/>
                <w:szCs w:val="24"/>
              </w:rPr>
              <w:t>«Сабинский «д</w:t>
            </w:r>
            <w:r>
              <w:rPr>
                <w:b/>
                <w:sz w:val="24"/>
                <w:szCs w:val="24"/>
              </w:rPr>
              <w:t>/с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«Берёзка»</w:t>
            </w: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F853C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групп,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 w:rsidR="002A07B5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4465" w:type="dxa"/>
            <w:shd w:val="clear" w:color="auto" w:fill="auto"/>
          </w:tcPr>
          <w:p w:rsidR="009801FD" w:rsidRDefault="00F853C6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 xml:space="preserve">2 </w:t>
            </w:r>
            <w:r>
              <w:rPr>
                <w:b/>
                <w:sz w:val="24"/>
                <w:szCs w:val="24"/>
              </w:rPr>
              <w:t>группы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общеразвивающей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направленности,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них:</w:t>
            </w:r>
          </w:p>
          <w:p w:rsidR="009801FD" w:rsidRDefault="00F853C6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ind w:hanging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младшая группа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</w:t>
            </w:r>
            <w:r w:rsidR="002A07B5">
              <w:rPr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 xml:space="preserve"> 4 </w:t>
            </w:r>
            <w:r>
              <w:rPr>
                <w:sz w:val="24"/>
                <w:szCs w:val="24"/>
              </w:rPr>
              <w:t>лет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 xml:space="preserve"> 1</w:t>
            </w:r>
          </w:p>
          <w:p w:rsidR="009801FD" w:rsidRDefault="00F853C6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ind w:hanging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F408F5">
              <w:rPr>
                <w:spacing w:val="-1"/>
                <w:sz w:val="24"/>
                <w:szCs w:val="24"/>
              </w:rPr>
              <w:t xml:space="preserve">– подготовительная </w:t>
            </w:r>
            <w:r>
              <w:rPr>
                <w:sz w:val="24"/>
                <w:szCs w:val="24"/>
              </w:rPr>
              <w:t>группа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4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7E6EF9">
              <w:rPr>
                <w:sz w:val="24"/>
                <w:szCs w:val="24"/>
              </w:rPr>
              <w:t>до 7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="002A07B5">
              <w:rPr>
                <w:sz w:val="24"/>
                <w:szCs w:val="24"/>
              </w:rPr>
              <w:t>-1</w:t>
            </w:r>
          </w:p>
          <w:p w:rsidR="009801FD" w:rsidRDefault="00F853C6">
            <w:pPr>
              <w:pStyle w:val="TableParagraph"/>
              <w:tabs>
                <w:tab w:val="left" w:pos="540"/>
              </w:tabs>
              <w:ind w:left="14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</w:tr>
      <w:tr w:rsidR="009801FD">
        <w:tc>
          <w:tcPr>
            <w:tcW w:w="10064" w:type="dxa"/>
            <w:gridSpan w:val="2"/>
            <w:shd w:val="clear" w:color="auto" w:fill="auto"/>
          </w:tcPr>
          <w:p w:rsidR="009801FD" w:rsidRDefault="00F853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Информация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укомплектованности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кадрового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состава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МБДОУ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«Д/с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«Берёзка»</w:t>
            </w:r>
          </w:p>
        </w:tc>
      </w:tr>
      <w:tr w:rsidR="009801FD">
        <w:tc>
          <w:tcPr>
            <w:tcW w:w="5599" w:type="dxa"/>
            <w:shd w:val="clear" w:color="auto" w:fill="auto"/>
          </w:tcPr>
          <w:p w:rsidR="009801FD" w:rsidRDefault="00F853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Кадровый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состав</w:t>
            </w:r>
          </w:p>
        </w:tc>
        <w:tc>
          <w:tcPr>
            <w:tcW w:w="4465" w:type="dxa"/>
            <w:shd w:val="clear" w:color="auto" w:fill="auto"/>
          </w:tcPr>
          <w:p w:rsidR="009801FD" w:rsidRDefault="00F853C6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spacing w:line="262" w:lineRule="exact"/>
              <w:ind w:left="248" w:hanging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-1</w:t>
            </w:r>
          </w:p>
          <w:p w:rsidR="009801FD" w:rsidRDefault="009801FD">
            <w:pPr>
              <w:pStyle w:val="TableParagraph"/>
              <w:tabs>
                <w:tab w:val="left" w:pos="249"/>
              </w:tabs>
              <w:spacing w:line="262" w:lineRule="exact"/>
              <w:ind w:left="107"/>
              <w:rPr>
                <w:sz w:val="24"/>
                <w:szCs w:val="24"/>
              </w:rPr>
            </w:pPr>
          </w:p>
          <w:p w:rsidR="009801FD" w:rsidRDefault="00F853C6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ind w:left="248" w:hanging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–2</w:t>
            </w:r>
          </w:p>
          <w:p w:rsidR="009801FD" w:rsidRDefault="009801FD">
            <w:pPr>
              <w:pStyle w:val="TableParagraph"/>
              <w:tabs>
                <w:tab w:val="left" w:pos="249"/>
              </w:tabs>
              <w:ind w:left="107"/>
              <w:rPr>
                <w:sz w:val="24"/>
                <w:szCs w:val="24"/>
              </w:rPr>
            </w:pPr>
          </w:p>
          <w:p w:rsidR="009801FD" w:rsidRDefault="00F853C6">
            <w:pPr>
              <w:pStyle w:val="TableParagraph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>-учебно-вспомогательный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3"/>
                <w:sz w:val="24"/>
                <w:szCs w:val="24"/>
              </w:rPr>
              <w:t xml:space="preserve"> 2</w:t>
            </w:r>
          </w:p>
          <w:p w:rsidR="00F853C6" w:rsidRDefault="00F853C6" w:rsidP="00F853C6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9801FD" w:rsidRPr="00F853C6" w:rsidRDefault="00F853C6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ind w:left="248" w:hanging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административно-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хозяйственный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3"/>
                <w:sz w:val="24"/>
                <w:szCs w:val="24"/>
              </w:rPr>
              <w:t xml:space="preserve"> 1</w:t>
            </w:r>
          </w:p>
          <w:p w:rsidR="00F853C6" w:rsidRDefault="00F853C6" w:rsidP="00F853C6">
            <w:pPr>
              <w:pStyle w:val="TableParagraph"/>
              <w:tabs>
                <w:tab w:val="left" w:pos="249"/>
              </w:tabs>
              <w:ind w:left="248"/>
              <w:rPr>
                <w:sz w:val="24"/>
                <w:szCs w:val="24"/>
              </w:rPr>
            </w:pPr>
          </w:p>
          <w:p w:rsidR="009801FD" w:rsidRDefault="00F853C6">
            <w:pPr>
              <w:ind w:left="248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-технический персонал-5 </w:t>
            </w:r>
            <w:r>
              <w:rPr>
                <w:b/>
                <w:bCs/>
                <w:sz w:val="24"/>
                <w:szCs w:val="24"/>
              </w:rPr>
              <w:t>Укомплектованность</w:t>
            </w:r>
            <w:r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:rsidR="009801FD" w:rsidRDefault="00F853C6">
      <w:pPr>
        <w:pStyle w:val="a5"/>
        <w:spacing w:before="1" w:line="360" w:lineRule="auto"/>
        <w:ind w:right="220" w:firstLine="708"/>
      </w:pPr>
      <w:r>
        <w:rPr>
          <w:w w:val="105"/>
        </w:rPr>
        <w:t>Участниками</w:t>
      </w:r>
      <w:r>
        <w:rPr>
          <w:spacing w:val="12"/>
          <w:w w:val="105"/>
        </w:rPr>
        <w:t xml:space="preserve"> </w:t>
      </w:r>
      <w:r>
        <w:rPr>
          <w:w w:val="105"/>
        </w:rPr>
        <w:t>реализации</w:t>
      </w:r>
      <w:r>
        <w:rPr>
          <w:spacing w:val="15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6"/>
          <w:w w:val="105"/>
        </w:rPr>
        <w:t xml:space="preserve"> </w:t>
      </w:r>
      <w:r>
        <w:rPr>
          <w:w w:val="105"/>
        </w:rPr>
        <w:t>являются:</w:t>
      </w:r>
      <w:r>
        <w:rPr>
          <w:spacing w:val="11"/>
          <w:w w:val="105"/>
        </w:rPr>
        <w:t xml:space="preserve"> </w:t>
      </w:r>
      <w:r>
        <w:rPr>
          <w:w w:val="105"/>
        </w:rPr>
        <w:t>дети</w:t>
      </w:r>
      <w:r>
        <w:rPr>
          <w:spacing w:val="20"/>
          <w:w w:val="105"/>
        </w:rPr>
        <w:t xml:space="preserve"> </w:t>
      </w:r>
      <w:r>
        <w:rPr>
          <w:w w:val="105"/>
        </w:rPr>
        <w:t>раннего</w:t>
      </w:r>
      <w:r>
        <w:rPr>
          <w:spacing w:val="12"/>
          <w:w w:val="105"/>
        </w:rPr>
        <w:t xml:space="preserve"> </w:t>
      </w:r>
      <w:r>
        <w:rPr>
          <w:w w:val="105"/>
        </w:rPr>
        <w:t>и</w:t>
      </w:r>
      <w:r>
        <w:rPr>
          <w:spacing w:val="13"/>
          <w:w w:val="105"/>
        </w:rPr>
        <w:t xml:space="preserve"> </w:t>
      </w:r>
      <w:r>
        <w:rPr>
          <w:w w:val="105"/>
        </w:rPr>
        <w:t>дошкольного</w:t>
      </w:r>
      <w:r>
        <w:rPr>
          <w:spacing w:val="10"/>
          <w:w w:val="105"/>
        </w:rPr>
        <w:t xml:space="preserve"> </w:t>
      </w:r>
      <w:r>
        <w:rPr>
          <w:w w:val="105"/>
        </w:rPr>
        <w:t>возраста,</w:t>
      </w:r>
      <w:r>
        <w:rPr>
          <w:spacing w:val="18"/>
          <w:w w:val="105"/>
        </w:rPr>
        <w:t xml:space="preserve"> </w:t>
      </w:r>
      <w:r>
        <w:rPr>
          <w:w w:val="105"/>
        </w:rPr>
        <w:t>родители</w:t>
      </w:r>
      <w:r>
        <w:rPr>
          <w:spacing w:val="15"/>
          <w:w w:val="105"/>
        </w:rPr>
        <w:t xml:space="preserve"> </w:t>
      </w:r>
      <w:r>
        <w:rPr>
          <w:w w:val="105"/>
        </w:rPr>
        <w:t>(законные</w:t>
      </w:r>
      <w:r>
        <w:rPr>
          <w:spacing w:val="12"/>
          <w:w w:val="105"/>
        </w:rPr>
        <w:t xml:space="preserve"> </w:t>
      </w:r>
      <w:r>
        <w:rPr>
          <w:w w:val="105"/>
        </w:rPr>
        <w:t>представители),</w:t>
      </w:r>
      <w:r>
        <w:rPr>
          <w:spacing w:val="14"/>
          <w:w w:val="105"/>
        </w:rPr>
        <w:t xml:space="preserve"> </w:t>
      </w:r>
      <w:r>
        <w:rPr>
          <w:w w:val="105"/>
        </w:rPr>
        <w:t xml:space="preserve">педагоги. Взаимоотношения между МБДОУ </w:t>
      </w:r>
      <w:r w:rsidR="00A00AD5">
        <w:rPr>
          <w:w w:val="105"/>
        </w:rPr>
        <w:t xml:space="preserve">«Сабинский </w:t>
      </w:r>
      <w:r>
        <w:rPr>
          <w:w w:val="105"/>
        </w:rPr>
        <w:t>«</w:t>
      </w:r>
      <w:r w:rsidR="00A00AD5">
        <w:rPr>
          <w:w w:val="105"/>
        </w:rPr>
        <w:t>д</w:t>
      </w:r>
      <w:r>
        <w:rPr>
          <w:w w:val="105"/>
        </w:rPr>
        <w:t>/с «Берёзка» и родителями (законными представителями)</w:t>
      </w:r>
      <w:r>
        <w:rPr>
          <w:spacing w:val="1"/>
          <w:w w:val="105"/>
        </w:rPr>
        <w:t xml:space="preserve"> </w:t>
      </w:r>
      <w:r>
        <w:rPr>
          <w:w w:val="105"/>
        </w:rPr>
        <w:t>детей раннего и</w:t>
      </w:r>
      <w:r>
        <w:rPr>
          <w:spacing w:val="1"/>
          <w:w w:val="105"/>
        </w:rPr>
        <w:t xml:space="preserve"> </w:t>
      </w:r>
      <w:r>
        <w:rPr>
          <w:w w:val="105"/>
        </w:rPr>
        <w:t>дошкольного</w:t>
      </w:r>
      <w:r>
        <w:rPr>
          <w:spacing w:val="-13"/>
          <w:w w:val="105"/>
        </w:rPr>
        <w:t xml:space="preserve"> </w:t>
      </w:r>
      <w:r>
        <w:rPr>
          <w:w w:val="105"/>
        </w:rPr>
        <w:t>возраста</w:t>
      </w:r>
      <w:r>
        <w:rPr>
          <w:spacing w:val="-13"/>
          <w:w w:val="105"/>
        </w:rPr>
        <w:t xml:space="preserve"> </w:t>
      </w:r>
      <w:r>
        <w:rPr>
          <w:w w:val="105"/>
        </w:rPr>
        <w:t>регулируются</w:t>
      </w:r>
      <w:r>
        <w:rPr>
          <w:spacing w:val="-12"/>
          <w:w w:val="105"/>
        </w:rPr>
        <w:t xml:space="preserve"> </w:t>
      </w:r>
      <w:r>
        <w:rPr>
          <w:w w:val="105"/>
        </w:rPr>
        <w:t>договором.</w:t>
      </w:r>
    </w:p>
    <w:p w:rsidR="009801FD" w:rsidRDefault="00F853C6">
      <w:pPr>
        <w:spacing w:line="360" w:lineRule="auto"/>
        <w:ind w:left="220" w:right="221"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комплексно-тематический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принцип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ведущей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игровой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деятельностью,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решение программных задач осуществляется в разных формах совместной деятельности взрослых и детей, а также в самостоятельной 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детей.</w:t>
      </w:r>
    </w:p>
    <w:p w:rsidR="009801FD" w:rsidRDefault="00F853C6">
      <w:pPr>
        <w:spacing w:line="360" w:lineRule="auto"/>
        <w:ind w:left="220" w:right="219"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Воспитатели образовательной организации, изучив запросы родителей воспитанников и оценив возможности образовательной организации,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организовывают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9801FD" w:rsidRDefault="00F853C6">
      <w:pPr>
        <w:spacing w:line="360" w:lineRule="auto"/>
        <w:jc w:val="both"/>
        <w:rPr>
          <w:sz w:val="24"/>
        </w:rPr>
        <w:sectPr w:rsidR="009801FD">
          <w:pgSz w:w="11910" w:h="16840"/>
          <w:pgMar w:top="1380" w:right="1020" w:bottom="1180" w:left="1020" w:header="708" w:footer="964" w:gutter="0"/>
          <w:cols w:space="720"/>
        </w:sectPr>
      </w:pPr>
      <w:r>
        <w:rPr>
          <w:sz w:val="24"/>
          <w:szCs w:val="24"/>
        </w:rPr>
        <w:t>В ДОУ оказываются бесплатные дополнительные образовательные услуги следующей направленности: художественная, естественнонаучная,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физкультурно-спортивная, социально - гуманитарная.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являются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МБДОУ.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налажена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родителями.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могут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посетить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участниками.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Результат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работы родители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видят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выставках, конкурсах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творчества,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праздниках,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развлечениях.</w:t>
      </w:r>
    </w:p>
    <w:p w:rsidR="009801FD" w:rsidRDefault="00F853C6">
      <w:pPr>
        <w:pStyle w:val="1"/>
        <w:numPr>
          <w:ilvl w:val="0"/>
          <w:numId w:val="1"/>
        </w:numPr>
        <w:tabs>
          <w:tab w:val="left" w:pos="4003"/>
        </w:tabs>
        <w:spacing w:before="80"/>
        <w:ind w:left="4002" w:hanging="309"/>
        <w:jc w:val="left"/>
      </w:pPr>
      <w:r>
        <w:lastRenderedPageBreak/>
        <w:t>ЦЕЛЕВОЙ</w:t>
      </w:r>
      <w:r>
        <w:rPr>
          <w:spacing w:val="-2"/>
        </w:rPr>
        <w:t xml:space="preserve"> </w:t>
      </w:r>
      <w:r>
        <w:t>РАЗДЕЛ</w:t>
      </w:r>
    </w:p>
    <w:p w:rsidR="009801FD" w:rsidRDefault="00F853C6">
      <w:pPr>
        <w:pStyle w:val="a9"/>
        <w:numPr>
          <w:ilvl w:val="1"/>
          <w:numId w:val="6"/>
        </w:numPr>
        <w:tabs>
          <w:tab w:val="left" w:pos="4011"/>
        </w:tabs>
        <w:spacing w:before="40"/>
        <w:ind w:hanging="709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записка</w:t>
      </w:r>
    </w:p>
    <w:p w:rsidR="009801FD" w:rsidRDefault="00F853C6">
      <w:pPr>
        <w:pStyle w:val="a5"/>
        <w:spacing w:before="42" w:line="276" w:lineRule="auto"/>
        <w:ind w:left="284" w:right="222"/>
      </w:pPr>
      <w:r>
        <w:t>Целью Программы является разностороннее развитие ребёнка в период дошкольного</w:t>
      </w:r>
      <w:r>
        <w:rPr>
          <w:spacing w:val="-57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 ценностей российского народа, исторических и национально-культурных</w:t>
      </w:r>
      <w:r>
        <w:rPr>
          <w:spacing w:val="1"/>
        </w:rPr>
        <w:t xml:space="preserve"> </w:t>
      </w:r>
      <w:r>
        <w:t>традиций.</w:t>
      </w:r>
    </w:p>
    <w:p w:rsidR="009801FD" w:rsidRDefault="00F853C6">
      <w:pPr>
        <w:pStyle w:val="a5"/>
        <w:spacing w:line="276" w:lineRule="auto"/>
        <w:ind w:left="284" w:right="225"/>
      </w:pPr>
      <w:r>
        <w:t>К традиционным российским духовно-нравственным ценностям относятся, прежде</w:t>
      </w:r>
      <w:r>
        <w:rPr>
          <w:spacing w:val="1"/>
        </w:rPr>
        <w:t xml:space="preserve"> </w:t>
      </w:r>
      <w:r>
        <w:t>всего, жизнь, достоинство, права и свободы человека, патриотизм, гражданственность,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судьбу,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идеалы,</w:t>
      </w:r>
      <w:r>
        <w:rPr>
          <w:spacing w:val="1"/>
        </w:rPr>
        <w:t xml:space="preserve"> </w:t>
      </w:r>
      <w:r>
        <w:t>крепкая семья, созидательный труд, приоритет духовного над материальным, гуманизм,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коллективизм,</w:t>
      </w:r>
      <w:r>
        <w:rPr>
          <w:spacing w:val="1"/>
        </w:rPr>
        <w:t xml:space="preserve"> </w:t>
      </w:r>
      <w:r>
        <w:t>взаимопомощь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взаимоуважение,</w:t>
      </w:r>
      <w:r>
        <w:rPr>
          <w:spacing w:val="-57"/>
        </w:rPr>
        <w:t xml:space="preserve"> </w:t>
      </w:r>
      <w:r>
        <w:t>историческая</w:t>
      </w:r>
      <w:r>
        <w:rPr>
          <w:spacing w:val="-2"/>
        </w:rPr>
        <w:t xml:space="preserve"> </w:t>
      </w:r>
      <w:r>
        <w:t>память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поколений,</w:t>
      </w:r>
      <w:r>
        <w:rPr>
          <w:spacing w:val="-2"/>
        </w:rPr>
        <w:t xml:space="preserve"> </w:t>
      </w:r>
      <w:r>
        <w:t>единство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</w:t>
      </w:r>
      <w:r>
        <w:rPr>
          <w:vertAlign w:val="superscript"/>
        </w:rPr>
        <w:t>1</w:t>
      </w:r>
      <w:r>
        <w:t>.</w:t>
      </w:r>
    </w:p>
    <w:p w:rsidR="009801FD" w:rsidRDefault="00F853C6">
      <w:pPr>
        <w:pStyle w:val="a5"/>
        <w:spacing w:line="276" w:lineRule="exact"/>
        <w:ind w:left="852" w:firstLine="0"/>
      </w:pPr>
      <w:r>
        <w:t>Цель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достигается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задач: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43" w:line="273" w:lineRule="auto"/>
        <w:ind w:right="227" w:firstLine="56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 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ДО;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4" w:line="276" w:lineRule="auto"/>
        <w:ind w:right="223" w:firstLine="568"/>
        <w:rPr>
          <w:sz w:val="24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жизнь,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57"/>
          <w:sz w:val="24"/>
        </w:rPr>
        <w:t xml:space="preserve"> </w:t>
      </w:r>
      <w:r>
        <w:rPr>
          <w:sz w:val="24"/>
        </w:rPr>
        <w:t>патриотизм,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идеалы,</w:t>
      </w:r>
      <w:r>
        <w:rPr>
          <w:spacing w:val="1"/>
          <w:sz w:val="24"/>
        </w:rPr>
        <w:t xml:space="preserve"> </w:t>
      </w:r>
      <w:r>
        <w:rPr>
          <w:sz w:val="24"/>
        </w:rPr>
        <w:t>крепкая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семья,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труд,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гуманизм,</w:t>
      </w:r>
      <w:r>
        <w:rPr>
          <w:spacing w:val="1"/>
          <w:sz w:val="24"/>
        </w:rPr>
        <w:t xml:space="preserve"> </w:t>
      </w:r>
      <w:r>
        <w:rPr>
          <w:sz w:val="24"/>
        </w:rPr>
        <w:t>милосердие,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справедливость, коллективизм, взаимопомощь и взаимоуважение, историческая память и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миру,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 осмысления ценностей;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line="273" w:lineRule="auto"/>
        <w:ind w:right="224" w:firstLine="568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(структурирование)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учёта возрастных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 развития;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1" w:line="273" w:lineRule="auto"/>
        <w:ind w:right="229" w:firstLine="568"/>
        <w:rPr>
          <w:sz w:val="24"/>
        </w:rPr>
      </w:pPr>
      <w:r>
        <w:rPr>
          <w:sz w:val="24"/>
        </w:rPr>
        <w:t>создание условий для равного доступа к образованию для всех детей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5" w:line="273" w:lineRule="auto"/>
        <w:ind w:right="230" w:firstLine="568"/>
        <w:rPr>
          <w:sz w:val="24"/>
        </w:rPr>
      </w:pPr>
      <w:r>
        <w:rPr>
          <w:sz w:val="24"/>
        </w:rPr>
        <w:t>охрана и укрепление физического и психического здоровья детей, в том числе их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3" w:line="273" w:lineRule="auto"/>
        <w:ind w:right="227" w:firstLine="56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 интеллектуальных и художественно-творческих способностей ребёнка, 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 ответственности;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7" w:line="273" w:lineRule="auto"/>
        <w:ind w:right="226" w:firstLine="56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 родителей (законных представителей) в вопросах воспитания, обучения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9801FD" w:rsidRDefault="00F853C6">
      <w:pPr>
        <w:pStyle w:val="a9"/>
        <w:numPr>
          <w:ilvl w:val="0"/>
          <w:numId w:val="7"/>
        </w:numPr>
        <w:tabs>
          <w:tab w:val="left" w:pos="993"/>
        </w:tabs>
        <w:spacing w:before="7" w:line="273" w:lineRule="auto"/>
        <w:ind w:right="229" w:firstLine="568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достаточного для успешного освоения ими образовательных программ начального 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образования.</w:t>
      </w:r>
    </w:p>
    <w:p w:rsidR="009801FD" w:rsidRDefault="00F853C6">
      <w:pPr>
        <w:pStyle w:val="a5"/>
        <w:spacing w:before="4"/>
        <w:ind w:left="852" w:firstLine="0"/>
      </w:pPr>
      <w:r>
        <w:t>Программа</w:t>
      </w:r>
      <w:r>
        <w:rPr>
          <w:spacing w:val="-4"/>
        </w:rPr>
        <w:t xml:space="preserve"> </w:t>
      </w:r>
      <w:r>
        <w:t>построена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принципах</w:t>
      </w:r>
      <w:r>
        <w:rPr>
          <w:spacing w:val="-2"/>
        </w:rPr>
        <w:t xml:space="preserve"> </w:t>
      </w:r>
      <w:r>
        <w:t>ДО,</w:t>
      </w:r>
      <w:r>
        <w:rPr>
          <w:spacing w:val="-3"/>
        </w:rPr>
        <w:t xml:space="preserve"> </w:t>
      </w:r>
      <w:r>
        <w:t>установленных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ДО: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41"/>
        <w:ind w:hanging="425"/>
        <w:rPr>
          <w:sz w:val="24"/>
        </w:rPr>
      </w:pPr>
      <w:r>
        <w:rPr>
          <w:sz w:val="24"/>
        </w:rPr>
        <w:t>полноценное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проживание ребёнком всех этапов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 (младенческого, раннего</w:t>
      </w:r>
    </w:p>
    <w:p w:rsidR="009801FD" w:rsidRDefault="00F853C6">
      <w:pPr>
        <w:pStyle w:val="a5"/>
        <w:spacing w:before="7"/>
        <w:ind w:left="0" w:firstLine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81C4488" wp14:editId="6F7E1ED2">
                <wp:simplePos x="0" y="0"/>
                <wp:positionH relativeFrom="page">
                  <wp:posOffset>828040</wp:posOffset>
                </wp:positionH>
                <wp:positionV relativeFrom="paragraph">
                  <wp:posOffset>124460</wp:posOffset>
                </wp:positionV>
                <wp:extent cx="1828800" cy="8890"/>
                <wp:effectExtent l="0" t="0" r="0" b="0"/>
                <wp:wrapTopAndBottom/>
                <wp:docPr id="2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07B5" w:rsidRDefault="002A07B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81C4488" id="Прямоугольник 8" o:spid="_x0000_s1026" style="position:absolute;margin-left:65.2pt;margin-top:9.8pt;width:2in;height:.7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" fillcolor="black" stroked="f">
                <v:textbox>
                  <w:txbxContent>
                    <w:p w:rsidR="002A07B5" w:rsidRDefault="002A07B5"/>
                  </w:txbxContent>
                </v:textbox>
                <w10:wrap type="topAndBottom" anchorx="page"/>
              </v:rect>
            </w:pict>
          </mc:Fallback>
        </mc:AlternateContent>
      </w:r>
    </w:p>
    <w:p w:rsidR="009801FD" w:rsidRDefault="00F853C6">
      <w:pPr>
        <w:spacing w:before="83" w:line="300" w:lineRule="auto"/>
        <w:ind w:left="284" w:right="221"/>
        <w:jc w:val="both"/>
        <w:rPr>
          <w:sz w:val="16"/>
        </w:rPr>
      </w:pPr>
      <w:r>
        <w:rPr>
          <w:b/>
          <w:position w:val="6"/>
          <w:sz w:val="12"/>
        </w:rPr>
        <w:t>1</w:t>
      </w:r>
      <w:r>
        <w:rPr>
          <w:b/>
          <w:spacing w:val="1"/>
          <w:position w:val="6"/>
          <w:sz w:val="12"/>
        </w:rPr>
        <w:t xml:space="preserve"> </w:t>
      </w:r>
      <w:r>
        <w:rPr>
          <w:sz w:val="16"/>
        </w:rPr>
        <w:t>Пункт</w:t>
      </w:r>
      <w:r>
        <w:rPr>
          <w:spacing w:val="1"/>
          <w:sz w:val="16"/>
        </w:rPr>
        <w:t xml:space="preserve"> </w:t>
      </w:r>
      <w:r>
        <w:rPr>
          <w:sz w:val="16"/>
        </w:rPr>
        <w:t>5</w:t>
      </w:r>
      <w:r>
        <w:rPr>
          <w:spacing w:val="1"/>
          <w:sz w:val="16"/>
        </w:rPr>
        <w:t xml:space="preserve"> </w:t>
      </w:r>
      <w:r>
        <w:rPr>
          <w:sz w:val="16"/>
        </w:rPr>
        <w:t>Основ</w:t>
      </w:r>
      <w:r>
        <w:rPr>
          <w:spacing w:val="1"/>
          <w:sz w:val="16"/>
        </w:rPr>
        <w:t xml:space="preserve"> </w:t>
      </w:r>
      <w:r>
        <w:rPr>
          <w:sz w:val="16"/>
        </w:rPr>
        <w:t>государственной</w:t>
      </w:r>
      <w:r>
        <w:rPr>
          <w:spacing w:val="1"/>
          <w:sz w:val="16"/>
        </w:rPr>
        <w:t xml:space="preserve"> </w:t>
      </w:r>
      <w:r>
        <w:rPr>
          <w:sz w:val="16"/>
        </w:rPr>
        <w:t>политики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сохранению</w:t>
      </w:r>
      <w:r>
        <w:rPr>
          <w:spacing w:val="1"/>
          <w:sz w:val="16"/>
        </w:rPr>
        <w:t xml:space="preserve"> </w:t>
      </w:r>
      <w:r>
        <w:rPr>
          <w:b/>
          <w:i/>
          <w:sz w:val="16"/>
        </w:rPr>
        <w:t>и</w:t>
      </w:r>
      <w:r>
        <w:rPr>
          <w:b/>
          <w:i/>
          <w:spacing w:val="40"/>
          <w:sz w:val="16"/>
        </w:rPr>
        <w:t xml:space="preserve"> </w:t>
      </w:r>
      <w:r>
        <w:rPr>
          <w:sz w:val="16"/>
        </w:rPr>
        <w:t>укреплению</w:t>
      </w:r>
      <w:r>
        <w:rPr>
          <w:spacing w:val="40"/>
          <w:sz w:val="16"/>
        </w:rPr>
        <w:t xml:space="preserve"> </w:t>
      </w:r>
      <w:r>
        <w:rPr>
          <w:sz w:val="16"/>
        </w:rPr>
        <w:t>традиционных</w:t>
      </w:r>
      <w:r>
        <w:rPr>
          <w:spacing w:val="40"/>
          <w:sz w:val="16"/>
        </w:rPr>
        <w:t xml:space="preserve"> </w:t>
      </w:r>
      <w:r>
        <w:rPr>
          <w:sz w:val="16"/>
        </w:rPr>
        <w:t>российских</w:t>
      </w:r>
      <w:r>
        <w:rPr>
          <w:spacing w:val="40"/>
          <w:sz w:val="16"/>
        </w:rPr>
        <w:t xml:space="preserve"> </w:t>
      </w:r>
      <w:proofErr w:type="spellStart"/>
      <w:r>
        <w:rPr>
          <w:sz w:val="16"/>
        </w:rPr>
        <w:t>духовнонравственных</w:t>
      </w:r>
      <w:proofErr w:type="spellEnd"/>
      <w:r>
        <w:rPr>
          <w:spacing w:val="1"/>
          <w:sz w:val="16"/>
        </w:rPr>
        <w:t xml:space="preserve"> </w:t>
      </w:r>
      <w:r>
        <w:rPr>
          <w:sz w:val="16"/>
        </w:rPr>
        <w:t>ценностей,</w:t>
      </w:r>
      <w:r>
        <w:rPr>
          <w:spacing w:val="1"/>
          <w:sz w:val="16"/>
        </w:rPr>
        <w:t xml:space="preserve"> </w:t>
      </w:r>
      <w:r>
        <w:rPr>
          <w:sz w:val="16"/>
        </w:rPr>
        <w:t>утверждённых</w:t>
      </w:r>
      <w:r>
        <w:rPr>
          <w:spacing w:val="1"/>
          <w:sz w:val="16"/>
        </w:rPr>
        <w:t xml:space="preserve"> </w:t>
      </w:r>
      <w:r>
        <w:rPr>
          <w:sz w:val="16"/>
        </w:rPr>
        <w:t>Указом</w:t>
      </w:r>
      <w:r>
        <w:rPr>
          <w:spacing w:val="1"/>
          <w:sz w:val="16"/>
        </w:rPr>
        <w:t xml:space="preserve"> </w:t>
      </w:r>
      <w:r>
        <w:rPr>
          <w:sz w:val="16"/>
        </w:rPr>
        <w:t>Президента</w:t>
      </w:r>
      <w:r>
        <w:rPr>
          <w:spacing w:val="1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1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1"/>
          <w:sz w:val="16"/>
        </w:rPr>
        <w:t xml:space="preserve"> </w:t>
      </w:r>
      <w:r>
        <w:rPr>
          <w:sz w:val="16"/>
        </w:rPr>
        <w:t>от</w:t>
      </w:r>
      <w:r>
        <w:rPr>
          <w:spacing w:val="1"/>
          <w:sz w:val="16"/>
        </w:rPr>
        <w:t xml:space="preserve"> </w:t>
      </w:r>
      <w:r>
        <w:rPr>
          <w:sz w:val="16"/>
        </w:rPr>
        <w:t>9</w:t>
      </w:r>
      <w:r>
        <w:rPr>
          <w:spacing w:val="1"/>
          <w:sz w:val="16"/>
        </w:rPr>
        <w:t xml:space="preserve"> </w:t>
      </w:r>
      <w:r>
        <w:rPr>
          <w:sz w:val="16"/>
        </w:rPr>
        <w:t>ноября</w:t>
      </w:r>
      <w:r>
        <w:rPr>
          <w:spacing w:val="1"/>
          <w:sz w:val="16"/>
        </w:rPr>
        <w:t xml:space="preserve"> </w:t>
      </w:r>
      <w:r>
        <w:rPr>
          <w:sz w:val="16"/>
        </w:rPr>
        <w:t>2022</w:t>
      </w:r>
      <w:r>
        <w:rPr>
          <w:spacing w:val="1"/>
          <w:sz w:val="16"/>
        </w:rPr>
        <w:t xml:space="preserve"> </w:t>
      </w:r>
      <w:r>
        <w:rPr>
          <w:sz w:val="16"/>
        </w:rPr>
        <w:t>г.</w:t>
      </w:r>
      <w:r>
        <w:rPr>
          <w:spacing w:val="1"/>
          <w:sz w:val="16"/>
        </w:rPr>
        <w:t xml:space="preserve"> </w:t>
      </w:r>
      <w:r>
        <w:rPr>
          <w:sz w:val="16"/>
        </w:rPr>
        <w:t>№</w:t>
      </w:r>
      <w:r>
        <w:rPr>
          <w:spacing w:val="1"/>
          <w:sz w:val="16"/>
        </w:rPr>
        <w:t xml:space="preserve"> </w:t>
      </w:r>
      <w:r>
        <w:rPr>
          <w:sz w:val="16"/>
        </w:rPr>
        <w:t>809</w:t>
      </w:r>
      <w:r>
        <w:rPr>
          <w:spacing w:val="1"/>
          <w:sz w:val="16"/>
        </w:rPr>
        <w:t xml:space="preserve"> </w:t>
      </w:r>
      <w:r>
        <w:rPr>
          <w:sz w:val="16"/>
        </w:rPr>
        <w:t>(Собрание</w:t>
      </w:r>
      <w:r>
        <w:rPr>
          <w:spacing w:val="1"/>
          <w:sz w:val="16"/>
        </w:rPr>
        <w:t xml:space="preserve"> </w:t>
      </w:r>
      <w:r>
        <w:rPr>
          <w:sz w:val="16"/>
        </w:rPr>
        <w:t>законодательства</w:t>
      </w:r>
      <w:r>
        <w:rPr>
          <w:spacing w:val="1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2"/>
          <w:sz w:val="16"/>
        </w:rPr>
        <w:t xml:space="preserve"> </w:t>
      </w:r>
      <w:r>
        <w:rPr>
          <w:sz w:val="16"/>
        </w:rPr>
        <w:t>Федерации, 2022,</w:t>
      </w:r>
      <w:r>
        <w:rPr>
          <w:spacing w:val="-3"/>
          <w:sz w:val="16"/>
        </w:rPr>
        <w:t xml:space="preserve"> </w:t>
      </w:r>
      <w:r>
        <w:rPr>
          <w:sz w:val="16"/>
        </w:rPr>
        <w:t>№</w:t>
      </w:r>
      <w:r>
        <w:rPr>
          <w:spacing w:val="-1"/>
          <w:sz w:val="16"/>
        </w:rPr>
        <w:t xml:space="preserve"> </w:t>
      </w:r>
      <w:r>
        <w:rPr>
          <w:sz w:val="16"/>
        </w:rPr>
        <w:t>46, ст. 7977).</w:t>
      </w:r>
    </w:p>
    <w:p w:rsidR="009801FD" w:rsidRDefault="009801FD">
      <w:pPr>
        <w:spacing w:line="300" w:lineRule="auto"/>
        <w:jc w:val="both"/>
        <w:rPr>
          <w:sz w:val="16"/>
        </w:rPr>
        <w:sectPr w:rsidR="009801FD">
          <w:pgSz w:w="11910" w:h="16840"/>
          <w:pgMar w:top="1380" w:right="1020" w:bottom="1160" w:left="1020" w:header="708" w:footer="964" w:gutter="0"/>
          <w:cols w:space="720"/>
        </w:sectPr>
      </w:pPr>
    </w:p>
    <w:p w:rsidR="009801FD" w:rsidRDefault="00F853C6">
      <w:pPr>
        <w:pStyle w:val="a5"/>
        <w:spacing w:before="80"/>
        <w:ind w:left="284" w:firstLine="0"/>
      </w:pPr>
      <w:r>
        <w:lastRenderedPageBreak/>
        <w:t>и</w:t>
      </w:r>
      <w:r>
        <w:rPr>
          <w:spacing w:val="-4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возрастов),</w:t>
      </w:r>
      <w:r>
        <w:rPr>
          <w:spacing w:val="-2"/>
        </w:rPr>
        <w:t xml:space="preserve"> </w:t>
      </w:r>
      <w:r>
        <w:t>обогащение</w:t>
      </w:r>
      <w:r>
        <w:rPr>
          <w:spacing w:val="-3"/>
        </w:rPr>
        <w:t xml:space="preserve"> </w:t>
      </w:r>
      <w:r>
        <w:t>(амплификация)</w:t>
      </w:r>
      <w:r>
        <w:rPr>
          <w:spacing w:val="-2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развития;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39" w:line="273" w:lineRule="auto"/>
        <w:ind w:left="284" w:right="226" w:firstLine="568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каждого ребёнка, при котором сам ребёнок становится активным в выборе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 своего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субъектом образования;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2" w:line="273" w:lineRule="auto"/>
        <w:ind w:left="284" w:right="223" w:firstLine="568"/>
        <w:rPr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младенческого, раннего и дошкольного возрастов, а также педагогических 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вместе -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взрослые);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4" w:line="271" w:lineRule="auto"/>
        <w:ind w:left="284" w:right="229" w:firstLine="568"/>
        <w:rPr>
          <w:sz w:val="24"/>
        </w:rPr>
      </w:pP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(субъектом)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4"/>
        <w:ind w:hanging="425"/>
        <w:rPr>
          <w:sz w:val="24"/>
        </w:rPr>
      </w:pP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37"/>
        <w:ind w:hanging="425"/>
        <w:rPr>
          <w:sz w:val="24"/>
        </w:rPr>
      </w:pPr>
      <w:r>
        <w:rPr>
          <w:sz w:val="24"/>
        </w:rPr>
        <w:t>сотрудничество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ДОО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семьей;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6"/>
          <w:tab w:val="left" w:pos="1277"/>
        </w:tabs>
        <w:spacing w:before="37" w:line="271" w:lineRule="auto"/>
        <w:ind w:left="284" w:right="228" w:firstLine="568"/>
        <w:rPr>
          <w:sz w:val="24"/>
        </w:rPr>
      </w:pPr>
      <w:r>
        <w:rPr>
          <w:sz w:val="24"/>
        </w:rPr>
        <w:t>приобщение</w:t>
      </w:r>
      <w:r>
        <w:rPr>
          <w:spacing w:val="42"/>
          <w:sz w:val="24"/>
        </w:rPr>
        <w:t xml:space="preserve"> </w:t>
      </w:r>
      <w:r>
        <w:rPr>
          <w:sz w:val="24"/>
        </w:rPr>
        <w:t>детей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социокультурным</w:t>
      </w:r>
      <w:r>
        <w:rPr>
          <w:spacing w:val="43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4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43"/>
          <w:sz w:val="24"/>
        </w:rPr>
        <w:t xml:space="preserve"> </w:t>
      </w:r>
      <w:r>
        <w:rPr>
          <w:sz w:val="24"/>
        </w:rPr>
        <w:t>семьи,</w:t>
      </w:r>
      <w:r>
        <w:rPr>
          <w:spacing w:val="44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государства;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6"/>
          <w:tab w:val="left" w:pos="1277"/>
        </w:tabs>
        <w:spacing w:before="2" w:line="271" w:lineRule="auto"/>
        <w:ind w:left="284" w:right="228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4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 деятельности;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6"/>
          <w:tab w:val="left" w:pos="1277"/>
        </w:tabs>
        <w:spacing w:before="4" w:line="271" w:lineRule="auto"/>
        <w:ind w:left="284" w:right="227" w:firstLine="568"/>
        <w:rPr>
          <w:sz w:val="24"/>
        </w:rPr>
      </w:pPr>
      <w:r>
        <w:rPr>
          <w:sz w:val="24"/>
        </w:rPr>
        <w:t>возрастная</w:t>
      </w:r>
      <w:r>
        <w:rPr>
          <w:spacing w:val="6"/>
          <w:sz w:val="24"/>
        </w:rPr>
        <w:t xml:space="preserve"> </w:t>
      </w:r>
      <w:r>
        <w:rPr>
          <w:sz w:val="24"/>
        </w:rPr>
        <w:t>адекватность</w:t>
      </w:r>
      <w:r>
        <w:rPr>
          <w:spacing w:val="10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7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методов возрасту 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особенностям развития);</w:t>
      </w:r>
    </w:p>
    <w:p w:rsidR="009801FD" w:rsidRDefault="00F853C6">
      <w:pPr>
        <w:pStyle w:val="a9"/>
        <w:numPr>
          <w:ilvl w:val="0"/>
          <w:numId w:val="8"/>
        </w:numPr>
        <w:tabs>
          <w:tab w:val="left" w:pos="1277"/>
        </w:tabs>
        <w:spacing w:before="5"/>
        <w:ind w:hanging="425"/>
        <w:rPr>
          <w:sz w:val="24"/>
        </w:rPr>
      </w:pPr>
      <w:r>
        <w:rPr>
          <w:sz w:val="24"/>
        </w:rPr>
        <w:t>учёт</w:t>
      </w:r>
      <w:r>
        <w:rPr>
          <w:spacing w:val="-5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9801FD" w:rsidRDefault="00F853C6">
      <w:pPr>
        <w:pStyle w:val="1"/>
        <w:spacing w:before="38" w:line="276" w:lineRule="auto"/>
        <w:ind w:left="284" w:firstLine="568"/>
        <w:jc w:val="left"/>
        <w:rPr>
          <w:b w:val="0"/>
        </w:rPr>
      </w:pPr>
      <w:r>
        <w:t>Часть</w:t>
      </w:r>
      <w:r>
        <w:rPr>
          <w:spacing w:val="19"/>
        </w:rPr>
        <w:t xml:space="preserve"> </w:t>
      </w:r>
      <w:r>
        <w:t>Программы,</w:t>
      </w:r>
      <w:r>
        <w:rPr>
          <w:spacing w:val="20"/>
        </w:rPr>
        <w:t xml:space="preserve"> </w:t>
      </w:r>
      <w:r>
        <w:t>формируемая</w:t>
      </w:r>
      <w:r>
        <w:rPr>
          <w:spacing w:val="19"/>
        </w:rPr>
        <w:t xml:space="preserve"> </w:t>
      </w:r>
      <w:r>
        <w:t>участниками</w:t>
      </w:r>
      <w:r>
        <w:rPr>
          <w:spacing w:val="20"/>
        </w:rPr>
        <w:t xml:space="preserve"> </w:t>
      </w:r>
      <w:r>
        <w:t>образовательных</w:t>
      </w:r>
      <w:r>
        <w:rPr>
          <w:spacing w:val="20"/>
        </w:rPr>
        <w:t xml:space="preserve"> </w:t>
      </w:r>
      <w:r>
        <w:t>отношений</w:t>
      </w:r>
      <w:r>
        <w:rPr>
          <w:spacing w:val="-57"/>
        </w:rPr>
        <w:t xml:space="preserve"> </w:t>
      </w:r>
      <w:r>
        <w:t>(вариативная</w:t>
      </w:r>
      <w:r>
        <w:rPr>
          <w:spacing w:val="-2"/>
        </w:rPr>
        <w:t xml:space="preserve"> </w:t>
      </w:r>
      <w:r>
        <w:t>часть)</w:t>
      </w:r>
      <w:r>
        <w:rPr>
          <w:spacing w:val="1"/>
        </w:rPr>
        <w:t xml:space="preserve"> </w:t>
      </w:r>
      <w:r>
        <w:rPr>
          <w:b w:val="0"/>
        </w:rPr>
        <w:t>направлена на: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</w:tabs>
        <w:spacing w:line="275" w:lineRule="exact"/>
        <w:ind w:left="992" w:hanging="141"/>
        <w:jc w:val="left"/>
        <w:rPr>
          <w:sz w:val="24"/>
        </w:rPr>
      </w:pPr>
      <w:r>
        <w:rPr>
          <w:spacing w:val="-3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2"/>
          <w:sz w:val="24"/>
        </w:rPr>
        <w:t xml:space="preserve"> </w:t>
      </w:r>
      <w:r>
        <w:rPr>
          <w:sz w:val="24"/>
        </w:rPr>
        <w:t>хакасского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народа;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</w:tabs>
        <w:spacing w:before="42"/>
        <w:ind w:left="992" w:hanging="141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эмоционально-волевой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</w:tabs>
        <w:spacing w:before="42"/>
        <w:ind w:left="992" w:hanging="141"/>
        <w:jc w:val="left"/>
        <w:rPr>
          <w:sz w:val="24"/>
        </w:rPr>
      </w:pPr>
      <w:r>
        <w:rPr>
          <w:sz w:val="24"/>
        </w:rPr>
        <w:t>социально-нравственное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воспитание;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</w:tabs>
        <w:spacing w:before="40"/>
        <w:ind w:left="992" w:hanging="14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</w:p>
    <w:p w:rsidR="009801FD" w:rsidRDefault="00F853C6">
      <w:pPr>
        <w:pStyle w:val="a5"/>
        <w:spacing w:before="42" w:line="276" w:lineRule="auto"/>
        <w:ind w:left="284"/>
        <w:jc w:val="left"/>
      </w:pPr>
      <w:r>
        <w:t>Выбор</w:t>
      </w:r>
      <w:r>
        <w:rPr>
          <w:spacing w:val="44"/>
        </w:rPr>
        <w:t xml:space="preserve"> </w:t>
      </w:r>
      <w:r>
        <w:t>парциальных</w:t>
      </w:r>
      <w:r>
        <w:rPr>
          <w:spacing w:val="44"/>
        </w:rPr>
        <w:t xml:space="preserve"> </w:t>
      </w:r>
      <w:r>
        <w:t>программ,</w:t>
      </w:r>
      <w:r>
        <w:rPr>
          <w:spacing w:val="43"/>
        </w:rPr>
        <w:t xml:space="preserve"> </w:t>
      </w:r>
      <w:r>
        <w:t>реализуемых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вариативной</w:t>
      </w:r>
      <w:r>
        <w:rPr>
          <w:spacing w:val="43"/>
        </w:rPr>
        <w:t xml:space="preserve"> </w:t>
      </w:r>
      <w:r>
        <w:t>части</w:t>
      </w:r>
      <w:r>
        <w:rPr>
          <w:spacing w:val="43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обусловлен: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  <w:tab w:val="left" w:pos="3183"/>
          <w:tab w:val="left" w:pos="5012"/>
          <w:tab w:val="left" w:pos="5418"/>
          <w:tab w:val="left" w:pos="6883"/>
          <w:tab w:val="left" w:pos="7727"/>
          <w:tab w:val="left" w:pos="8133"/>
          <w:tab w:val="left" w:pos="8660"/>
        </w:tabs>
        <w:spacing w:line="276" w:lineRule="auto"/>
        <w:ind w:right="229" w:firstLine="568"/>
        <w:jc w:val="left"/>
        <w:rPr>
          <w:sz w:val="24"/>
        </w:rPr>
      </w:pPr>
      <w:r>
        <w:rPr>
          <w:sz w:val="24"/>
        </w:rPr>
        <w:t>образовательными</w:t>
      </w:r>
      <w:r>
        <w:rPr>
          <w:sz w:val="24"/>
        </w:rPr>
        <w:tab/>
        <w:t>потребностями</w:t>
      </w:r>
      <w:r>
        <w:rPr>
          <w:sz w:val="24"/>
        </w:rPr>
        <w:tab/>
        <w:t>и</w:t>
      </w:r>
      <w:r>
        <w:rPr>
          <w:sz w:val="24"/>
        </w:rPr>
        <w:tab/>
        <w:t>интересами</w:t>
      </w:r>
      <w:r>
        <w:rPr>
          <w:sz w:val="24"/>
        </w:rPr>
        <w:tab/>
        <w:t>детей</w:t>
      </w:r>
      <w:r>
        <w:rPr>
          <w:sz w:val="24"/>
        </w:rPr>
        <w:tab/>
        <w:t>и</w:t>
      </w:r>
      <w:r>
        <w:rPr>
          <w:sz w:val="24"/>
        </w:rPr>
        <w:tab/>
        <w:t>их</w:t>
      </w:r>
      <w:r>
        <w:rPr>
          <w:sz w:val="24"/>
        </w:rPr>
        <w:tab/>
      </w:r>
      <w:r>
        <w:rPr>
          <w:spacing w:val="-1"/>
          <w:sz w:val="24"/>
        </w:rPr>
        <w:t xml:space="preserve">законных 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</w:t>
      </w:r>
      <w:proofErr w:type="gramStart"/>
      <w:r>
        <w:rPr>
          <w:sz w:val="24"/>
          <w:vertAlign w:val="superscript"/>
        </w:rPr>
        <w:t>2</w:t>
      </w:r>
      <w:proofErr w:type="gramEnd"/>
      <w:r>
        <w:rPr>
          <w:sz w:val="24"/>
        </w:rPr>
        <w:t>;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</w:tabs>
        <w:spacing w:before="1" w:line="276" w:lineRule="auto"/>
        <w:ind w:right="227" w:firstLine="568"/>
        <w:jc w:val="left"/>
        <w:rPr>
          <w:sz w:val="24"/>
        </w:rPr>
      </w:pPr>
      <w:r>
        <w:rPr>
          <w:sz w:val="24"/>
        </w:rPr>
        <w:t>приоритетными</w:t>
      </w:r>
      <w:r>
        <w:rPr>
          <w:spacing w:val="5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сфере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социокультурными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деятельность;</w:t>
      </w:r>
    </w:p>
    <w:p w:rsidR="009801FD" w:rsidRDefault="00F853C6">
      <w:pPr>
        <w:pStyle w:val="a9"/>
        <w:numPr>
          <w:ilvl w:val="0"/>
          <w:numId w:val="9"/>
        </w:numPr>
        <w:tabs>
          <w:tab w:val="left" w:pos="993"/>
        </w:tabs>
        <w:spacing w:line="275" w:lineRule="exact"/>
        <w:ind w:left="992" w:hanging="141"/>
        <w:jc w:val="left"/>
        <w:rPr>
          <w:sz w:val="24"/>
        </w:rPr>
      </w:pPr>
      <w:r>
        <w:rPr>
          <w:sz w:val="24"/>
        </w:rPr>
        <w:t>возможностями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коллектива.</w:t>
      </w:r>
    </w:p>
    <w:p w:rsidR="009801FD" w:rsidRDefault="00F853C6">
      <w:pPr>
        <w:pStyle w:val="a5"/>
        <w:spacing w:before="42" w:line="276" w:lineRule="auto"/>
        <w:ind w:left="284" w:right="225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нескольким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(образовательным</w:t>
      </w:r>
      <w:r>
        <w:rPr>
          <w:spacing w:val="-1"/>
        </w:rPr>
        <w:t xml:space="preserve"> </w:t>
      </w:r>
      <w:r>
        <w:t>областям) и</w:t>
      </w:r>
      <w:r>
        <w:rPr>
          <w:spacing w:val="1"/>
        </w:rPr>
        <w:t xml:space="preserve"> </w:t>
      </w:r>
      <w:r>
        <w:t>определены</w:t>
      </w:r>
      <w:r>
        <w:rPr>
          <w:spacing w:val="-2"/>
        </w:rPr>
        <w:t xml:space="preserve"> </w:t>
      </w:r>
      <w:r>
        <w:t>парциальными</w:t>
      </w:r>
      <w:r>
        <w:rPr>
          <w:spacing w:val="-2"/>
        </w:rPr>
        <w:t xml:space="preserve"> </w:t>
      </w:r>
      <w:r>
        <w:t>программами:</w:t>
      </w:r>
    </w:p>
    <w:p w:rsidR="009801FD" w:rsidRDefault="00F853C6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1399532"/>
      <w:bookmarkStart w:id="1" w:name="_Hlk149636183"/>
      <w:r>
        <w:rPr>
          <w:rFonts w:ascii="Times New Roman" w:hAnsi="Times New Roman" w:cs="Times New Roman"/>
          <w:b/>
          <w:i/>
          <w:sz w:val="24"/>
          <w:szCs w:val="24"/>
        </w:rPr>
        <w:t>Социально – коммуникативное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реализуется через программу экологического воспитания в детском саду  «Юный эколог» С.Н. Николаевой, и «Наш до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природа» И.А. Рыжовой.</w:t>
      </w:r>
    </w:p>
    <w:p w:rsidR="009801FD" w:rsidRDefault="00F853C6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Цель программы: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 экологического сознания и самосознания дошкольников через развитие бережного, уважительного отношения к людям, к природе, к окружающей среде.</w:t>
      </w:r>
    </w:p>
    <w:bookmarkEnd w:id="0"/>
    <w:p w:rsidR="009801FD" w:rsidRDefault="00F853C6">
      <w:pPr>
        <w:tabs>
          <w:tab w:val="left" w:pos="284"/>
          <w:tab w:val="left" w:pos="851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Форма реализации: программа реализуется по модулям:</w:t>
      </w:r>
    </w:p>
    <w:p w:rsidR="009801FD" w:rsidRDefault="00F853C6">
      <w:pPr>
        <w:tabs>
          <w:tab w:val="left" w:pos="284"/>
          <w:tab w:val="left" w:pos="851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Модуль – «Отношение к себе и окружающим людям»:</w:t>
      </w:r>
    </w:p>
    <w:p w:rsidR="009801FD" w:rsidRDefault="00F853C6">
      <w:pPr>
        <w:pStyle w:val="a9"/>
        <w:numPr>
          <w:ilvl w:val="0"/>
          <w:numId w:val="10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Знакомство детей с тем, какие бывают чувства, обучение способам адекватно справляться с негативными эмоциями. </w:t>
      </w:r>
    </w:p>
    <w:p w:rsidR="009801FD" w:rsidRDefault="00F853C6">
      <w:pPr>
        <w:pStyle w:val="a9"/>
        <w:numPr>
          <w:ilvl w:val="0"/>
          <w:numId w:val="10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Воспитание экологических  качеств детей, развитие творческих способностей.</w:t>
      </w:r>
    </w:p>
    <w:p w:rsidR="009801FD" w:rsidRDefault="00F853C6">
      <w:pPr>
        <w:pStyle w:val="a9"/>
        <w:numPr>
          <w:ilvl w:val="0"/>
          <w:numId w:val="10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Развитие самосознания через развитие умения определять эмоции и качества человека; закрепление полученных знаний, развитие навыков взаимодействия в группе.</w:t>
      </w:r>
    </w:p>
    <w:p w:rsidR="009801FD" w:rsidRDefault="00F853C6">
      <w:pPr>
        <w:tabs>
          <w:tab w:val="left" w:pos="284"/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Модуль – Отношение к окружающей природе:</w:t>
      </w:r>
    </w:p>
    <w:p w:rsidR="009801FD" w:rsidRDefault="00F853C6">
      <w:pPr>
        <w:pStyle w:val="a9"/>
        <w:numPr>
          <w:ilvl w:val="0"/>
          <w:numId w:val="11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Закрепление и структурирование знания детей о животном мире, сформировать гуманное отношение к животным.</w:t>
      </w:r>
    </w:p>
    <w:p w:rsidR="009801FD" w:rsidRDefault="00F853C6">
      <w:pPr>
        <w:pStyle w:val="a9"/>
        <w:numPr>
          <w:ilvl w:val="0"/>
          <w:numId w:val="11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Формирование чуткого и душевного отношения к природе, воспитание ценностных ориентаций детей. Развитие творческого мышления.</w:t>
      </w:r>
    </w:p>
    <w:p w:rsidR="009801FD" w:rsidRDefault="00F853C6">
      <w:pPr>
        <w:pStyle w:val="a9"/>
        <w:numPr>
          <w:ilvl w:val="0"/>
          <w:numId w:val="11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Формирование чуткого и душевного отношения к природе, развитие экологических ценностных ориентаций детей.</w:t>
      </w:r>
    </w:p>
    <w:p w:rsidR="009801FD" w:rsidRDefault="00F853C6">
      <w:pPr>
        <w:pStyle w:val="a9"/>
        <w:numPr>
          <w:ilvl w:val="0"/>
          <w:numId w:val="11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Развитие творческого мышления детей.</w:t>
      </w:r>
    </w:p>
    <w:p w:rsidR="009801FD" w:rsidRDefault="00F853C6">
      <w:pPr>
        <w:pStyle w:val="a9"/>
        <w:numPr>
          <w:ilvl w:val="0"/>
          <w:numId w:val="11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Воспитание нравственного отношения к окружающей среде, воспитание чувства ответственности за ее сохранение, развитие навыков работы в команде, стимуляция творческого мышления.</w:t>
      </w:r>
    </w:p>
    <w:p w:rsidR="009801FD" w:rsidRDefault="00F853C6">
      <w:pPr>
        <w:tabs>
          <w:tab w:val="left" w:pos="284"/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Модуль – Отношение к Родине.</w:t>
      </w:r>
    </w:p>
    <w:p w:rsidR="009801FD" w:rsidRDefault="00F853C6">
      <w:pPr>
        <w:pStyle w:val="a9"/>
        <w:numPr>
          <w:ilvl w:val="0"/>
          <w:numId w:val="12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Содействие позитивной идентификации в старших дошкольных группах реализуется парциальная программа «Мир в твоих руках».</w:t>
      </w:r>
    </w:p>
    <w:p w:rsidR="009801FD" w:rsidRDefault="00F853C6">
      <w:pPr>
        <w:pStyle w:val="a9"/>
        <w:numPr>
          <w:ilvl w:val="0"/>
          <w:numId w:val="12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bCs/>
          <w:sz w:val="24"/>
          <w:szCs w:val="24"/>
        </w:rPr>
        <w:t>Формирование позитивной идентификации детей с республикой, с Россией через формирование представлений о республике, о России, их месте в мире (на географической карте).</w:t>
      </w:r>
    </w:p>
    <w:p w:rsidR="009801FD" w:rsidRDefault="00F853C6">
      <w:pPr>
        <w:pStyle w:val="a9"/>
        <w:numPr>
          <w:ilvl w:val="0"/>
          <w:numId w:val="12"/>
        </w:numPr>
        <w:tabs>
          <w:tab w:val="left" w:pos="284"/>
          <w:tab w:val="left" w:pos="851"/>
        </w:tabs>
        <w:autoSpaceDE/>
        <w:autoSpaceDN/>
        <w:ind w:left="0" w:firstLine="709"/>
        <w:contextualSpacing/>
        <w:rPr>
          <w:sz w:val="24"/>
          <w:szCs w:val="24"/>
        </w:rPr>
      </w:pPr>
      <w:r>
        <w:rPr>
          <w:bCs/>
          <w:sz w:val="24"/>
          <w:szCs w:val="24"/>
        </w:rPr>
        <w:t>Закрепление полученных знаний в рамках программы воспитания патриотизма у детей, формирование позитивного отношения к предметам данной программы. Развитие навыков работы в группе.</w:t>
      </w:r>
    </w:p>
    <w:p w:rsidR="009801FD" w:rsidRDefault="009801FD">
      <w:pPr>
        <w:tabs>
          <w:tab w:val="left" w:pos="426"/>
        </w:tabs>
        <w:ind w:left="709"/>
        <w:jc w:val="both"/>
        <w:rPr>
          <w:sz w:val="24"/>
          <w:szCs w:val="24"/>
        </w:rPr>
      </w:pPr>
    </w:p>
    <w:p w:rsidR="009801FD" w:rsidRDefault="00F853C6">
      <w:pPr>
        <w:pStyle w:val="aa"/>
        <w:jc w:val="both"/>
        <w:rPr>
          <w:sz w:val="24"/>
          <w:szCs w:val="24"/>
        </w:rPr>
      </w:pPr>
      <w:bookmarkStart w:id="2" w:name="_Hlk151399514"/>
      <w:r>
        <w:rPr>
          <w:rFonts w:ascii="Times New Roman" w:hAnsi="Times New Roman"/>
          <w:b/>
          <w:i/>
          <w:sz w:val="24"/>
          <w:szCs w:val="24"/>
        </w:rPr>
        <w:t>ОО «Познавательное развитие»</w:t>
      </w:r>
      <w:r>
        <w:rPr>
          <w:rFonts w:ascii="Times New Roman" w:hAnsi="Times New Roman"/>
          <w:sz w:val="24"/>
          <w:szCs w:val="24"/>
        </w:rPr>
        <w:t xml:space="preserve"> Дополнительное образование познавательного развития осуществляется через реализацию парциальной программы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«Приобщение детей к истокам русской народной культуре» О.Л. Князева.</w:t>
      </w:r>
    </w:p>
    <w:p w:rsidR="009801FD" w:rsidRDefault="00F853C6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51399548"/>
      <w:bookmarkEnd w:id="2"/>
      <w:r>
        <w:rPr>
          <w:rFonts w:ascii="Times New Roman" w:hAnsi="Times New Roman" w:cs="Times New Roman"/>
          <w:sz w:val="24"/>
          <w:szCs w:val="24"/>
          <w:u w:val="single"/>
        </w:rPr>
        <w:t>Цель программы:</w:t>
      </w:r>
      <w:r>
        <w:rPr>
          <w:rFonts w:ascii="Times New Roman" w:hAnsi="Times New Roman" w:cs="Times New Roman"/>
          <w:sz w:val="24"/>
          <w:szCs w:val="24"/>
        </w:rPr>
        <w:t xml:space="preserve"> приобщение детей ко всем видам национального искусства – от архитектуры до живописи, от пляски, сказки и музыки до театра.</w:t>
      </w:r>
    </w:p>
    <w:bookmarkEnd w:id="3"/>
    <w:p w:rsidR="009801FD" w:rsidRDefault="00F853C6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Задачи: </w:t>
      </w:r>
      <w:r>
        <w:rPr>
          <w:rFonts w:ascii="Times New Roman" w:hAnsi="Times New Roman" w:cs="Times New Roman"/>
          <w:sz w:val="24"/>
          <w:szCs w:val="24"/>
        </w:rPr>
        <w:t>Формировать эмоционально окрашенного чувства причастности детей к наследию прошлого. Способствовать развитию духовности – интегрированного свойства личности, нравственно- патриотических позиций.</w:t>
      </w:r>
    </w:p>
    <w:p w:rsidR="009801FD" w:rsidRDefault="00F853C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Краткая аннотация программы</w:t>
      </w:r>
      <w:r>
        <w:rPr>
          <w:rFonts w:ascii="Times New Roman" w:hAnsi="Times New Roman"/>
          <w:sz w:val="24"/>
          <w:szCs w:val="24"/>
        </w:rPr>
        <w:t xml:space="preserve">. Программа «Приобщение детей к истокам русской народной культуре» рассчитана на детей с 3-7 лет, охватывает все виды деятельности. </w:t>
      </w:r>
    </w:p>
    <w:p w:rsidR="009801FD" w:rsidRDefault="00F853C6">
      <w:pPr>
        <w:jc w:val="both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Приоритетные направления деятельности</w:t>
      </w:r>
    </w:p>
    <w:p w:rsidR="009801FD" w:rsidRDefault="00F853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1.Окружение ребёнка предметами национального характера. Это поможет детям с самого раннего возраста понять, что они часть великого русского народа</w:t>
      </w:r>
    </w:p>
    <w:p w:rsidR="009801FD" w:rsidRDefault="00F853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2.Использование фольклора во всех его проявлениях (сказки, песенки, пословицы, поговорки, хороводы и т.д.) т.к. именно он вмещает в себя все ценности русского языка.</w:t>
      </w:r>
    </w:p>
    <w:p w:rsidR="009801FD" w:rsidRDefault="00F853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3.Народные праздники и традиции. Именно здесь фокусируются тончайшие наблюдения за характерными особенностями времен года, погодными изменениями, поведением птиц, насекомых, растений. Причем, эти наблюдения непосредственно связаны с трудовой и  </w:t>
      </w:r>
      <w:proofErr w:type="gramStart"/>
      <w:r>
        <w:rPr>
          <w:sz w:val="24"/>
          <w:szCs w:val="24"/>
          <w:lang w:eastAsia="ru-RU"/>
        </w:rPr>
        <w:t>различными</w:t>
      </w:r>
      <w:proofErr w:type="gramEnd"/>
      <w:r>
        <w:rPr>
          <w:sz w:val="24"/>
          <w:szCs w:val="24"/>
          <w:lang w:eastAsia="ru-RU"/>
        </w:rPr>
        <w:t xml:space="preserve"> сторонам общественной жизни человека во всей их целостности и многообразии.</w:t>
      </w:r>
    </w:p>
    <w:p w:rsidR="009801FD" w:rsidRDefault="00F853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Ознакомление детей с народной декоративной росписью, увлечение их национальным изобразительным искусством.</w:t>
      </w:r>
    </w:p>
    <w:p w:rsidR="009801FD" w:rsidRDefault="00F853C6">
      <w:pPr>
        <w:tabs>
          <w:tab w:val="left" w:pos="426"/>
        </w:tabs>
        <w:ind w:firstLine="709"/>
        <w:jc w:val="both"/>
        <w:rPr>
          <w:sz w:val="24"/>
          <w:szCs w:val="24"/>
        </w:rPr>
      </w:pPr>
      <w:bookmarkStart w:id="4" w:name="_Hlk151399564"/>
      <w:bookmarkEnd w:id="1"/>
      <w:r>
        <w:rPr>
          <w:b/>
          <w:i/>
          <w:sz w:val="24"/>
          <w:szCs w:val="24"/>
        </w:rPr>
        <w:t>ОО «Физическое развитие»</w:t>
      </w:r>
      <w:r>
        <w:rPr>
          <w:sz w:val="24"/>
          <w:szCs w:val="24"/>
        </w:rPr>
        <w:t xml:space="preserve"> Дополнительное образование физического развития осуществляется через реализацию парциальной программы «Как воспитать здорового ребенка», В.Г. </w:t>
      </w:r>
      <w:proofErr w:type="spellStart"/>
      <w:r>
        <w:rPr>
          <w:sz w:val="24"/>
          <w:szCs w:val="24"/>
        </w:rPr>
        <w:t>Алямовская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Н.Новгород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Линка</w:t>
      </w:r>
      <w:proofErr w:type="spellEnd"/>
      <w:r>
        <w:rPr>
          <w:sz w:val="24"/>
          <w:szCs w:val="24"/>
        </w:rPr>
        <w:t xml:space="preserve"> – пресс, 2003.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Цель программы</w:t>
      </w:r>
      <w:r>
        <w:rPr>
          <w:sz w:val="24"/>
          <w:szCs w:val="24"/>
        </w:rPr>
        <w:t xml:space="preserve"> - охрана и укрепление здоровья ребенка. Воспитание ребенка-дошкольника, здорового физически, разносторонне развитого, инициативного, раскрепощенного.</w:t>
      </w:r>
    </w:p>
    <w:bookmarkEnd w:id="4"/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Задачи программы</w:t>
      </w:r>
      <w:r>
        <w:rPr>
          <w:sz w:val="24"/>
          <w:szCs w:val="24"/>
        </w:rPr>
        <w:t xml:space="preserve"> - укрепление здоровья детей; воспитание потребности в ЗОЖ; развитие физических качеств и обеспечение нормального уровня физической подготовленности в соответствии с возможностями и состоянием здоровья ребенка; создание условий для реализации потребности в двигательной активности в повседневной жизни; выявление интересов, склонностей и способностей детей в двигательной деятельности и  реализация их через систему физкультурно-оздоровительной работы; приобщение детей к традициям большого спорта.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Краткая аннотация программы</w:t>
      </w:r>
      <w:r>
        <w:rPr>
          <w:sz w:val="24"/>
          <w:szCs w:val="24"/>
        </w:rPr>
        <w:t xml:space="preserve">. Программа «Как воспитать здорового ребенка» рассчитана на все возрастные группы детей и практически охватывает все виды деятельности. Все аспекты воспитания – интеллектуального, нравственного, трудового, эстетического  - направлены на развитие позитивной личности. Программа дает возможность самостоятельного отбора воспитателям содержания воспитания по другим программам дошкольного образования. 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Взаимосвязь программы с обязательной частью основной общеобразовательной программы</w:t>
      </w:r>
      <w:r>
        <w:rPr>
          <w:sz w:val="24"/>
          <w:szCs w:val="24"/>
        </w:rPr>
        <w:t>. В ДОУ воспитываются часто и длительно-болеющие дети, программа дополняет работу по оздоровлению детей в группах оздоровительной направленности.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Возраст детей/группа, где реализуется программа - 2-7 лет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Место программы в образовательном процессе группы и детского сада.</w:t>
      </w:r>
      <w:r>
        <w:rPr>
          <w:sz w:val="24"/>
          <w:szCs w:val="24"/>
        </w:rPr>
        <w:t xml:space="preserve"> Программа отражается в работе групп оздоровительной направленности: 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интеграции образовательных областей 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комплексно-тематическом планировании: темы по здоровому образу жизни осваиваются в физкультурных досугах, беседах, играх, проектах.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системе физкультурно-оздоровительной работы дошкольного учреждения и групп, 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режимных моментах активно применяется обширное умывание, воздушные ванны, профилактическая гимнастика после сна, разные виды гимнастик в том числе с использованием </w:t>
      </w:r>
      <w:proofErr w:type="spellStart"/>
      <w:r>
        <w:rPr>
          <w:sz w:val="24"/>
          <w:szCs w:val="24"/>
        </w:rPr>
        <w:t>здоровьесберегающих</w:t>
      </w:r>
      <w:proofErr w:type="spellEnd"/>
      <w:r>
        <w:rPr>
          <w:sz w:val="24"/>
          <w:szCs w:val="24"/>
        </w:rPr>
        <w:t xml:space="preserve"> технологий;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предметно-развивающей среде групповых помещений, залов и кабинетов; - в непосредственно образовательной деятельности по физической культуре</w:t>
      </w:r>
    </w:p>
    <w:p w:rsidR="009801FD" w:rsidRDefault="00F853C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плане проведения оздоровительно-профилактических мероприятий групп оздоровительной направленности.</w:t>
      </w:r>
    </w:p>
    <w:p w:rsidR="009801FD" w:rsidRDefault="00F853C6">
      <w:pPr>
        <w:pStyle w:val="aa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Охрана и укрепление здоровья воспитанников в дошкольном учреждении включает следующие мероприятия:</w:t>
      </w:r>
    </w:p>
    <w:p w:rsidR="009801FD" w:rsidRDefault="00F853C6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оптимальный двигательный режим,</w:t>
      </w:r>
    </w:p>
    <w:p w:rsidR="009801FD" w:rsidRDefault="00F853C6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физические упражнения,</w:t>
      </w:r>
    </w:p>
    <w:p w:rsidR="009801FD" w:rsidRDefault="00F853C6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закаливание,</w:t>
      </w:r>
    </w:p>
    <w:p w:rsidR="009801FD" w:rsidRDefault="00F853C6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лечебную гимнастику,</w:t>
      </w:r>
    </w:p>
    <w:p w:rsidR="009801FD" w:rsidRDefault="00F853C6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индивидуальные занятия.</w:t>
      </w:r>
    </w:p>
    <w:p w:rsidR="009801FD" w:rsidRDefault="00F853C6">
      <w:pPr>
        <w:pStyle w:val="aa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Используются формы двигательной деятельности:</w:t>
      </w:r>
    </w:p>
    <w:p w:rsidR="009801FD" w:rsidRDefault="00F853C6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утренняя гимнастика,</w:t>
      </w:r>
    </w:p>
    <w:p w:rsidR="009801FD" w:rsidRDefault="00F853C6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физической культурой,</w:t>
      </w:r>
    </w:p>
    <w:p w:rsidR="009801FD" w:rsidRDefault="00F853C6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физкультурные минутки,</w:t>
      </w:r>
    </w:p>
    <w:p w:rsidR="009801FD" w:rsidRDefault="00F853C6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подвижные игры,</w:t>
      </w:r>
    </w:p>
    <w:p w:rsidR="009801FD" w:rsidRDefault="00F853C6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спортивные упражнения</w:t>
      </w:r>
    </w:p>
    <w:p w:rsidR="009801FD" w:rsidRDefault="00F853C6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ритмическая гимнастика</w:t>
      </w:r>
    </w:p>
    <w:p w:rsidR="009801FD" w:rsidRDefault="009801FD">
      <w:pPr>
        <w:pStyle w:val="a5"/>
        <w:ind w:left="0" w:firstLine="0"/>
        <w:jc w:val="left"/>
      </w:pPr>
    </w:p>
    <w:p w:rsidR="009801FD" w:rsidRDefault="009801FD">
      <w:pPr>
        <w:pStyle w:val="a5"/>
        <w:ind w:left="0" w:firstLine="0"/>
        <w:jc w:val="left"/>
      </w:pPr>
    </w:p>
    <w:p w:rsidR="009801FD" w:rsidRDefault="009801FD">
      <w:pPr>
        <w:pStyle w:val="a5"/>
        <w:ind w:left="0" w:firstLine="0"/>
        <w:jc w:val="left"/>
      </w:pPr>
    </w:p>
    <w:p w:rsidR="009801FD" w:rsidRDefault="009801FD">
      <w:pPr>
        <w:pStyle w:val="a5"/>
        <w:ind w:left="0" w:firstLine="0"/>
        <w:jc w:val="left"/>
      </w:pPr>
    </w:p>
    <w:p w:rsidR="009801FD" w:rsidRDefault="009801FD">
      <w:pPr>
        <w:pStyle w:val="a5"/>
        <w:ind w:left="0" w:firstLine="0"/>
        <w:jc w:val="left"/>
      </w:pPr>
    </w:p>
    <w:p w:rsidR="009801FD" w:rsidRDefault="009801FD">
      <w:pPr>
        <w:pStyle w:val="a5"/>
        <w:ind w:left="0" w:firstLine="0"/>
        <w:jc w:val="left"/>
        <w:rPr>
          <w:sz w:val="20"/>
        </w:rPr>
      </w:pPr>
    </w:p>
    <w:p w:rsidR="009801FD" w:rsidRDefault="00F853C6">
      <w:pPr>
        <w:pStyle w:val="1"/>
        <w:numPr>
          <w:ilvl w:val="1"/>
          <w:numId w:val="6"/>
        </w:numPr>
        <w:tabs>
          <w:tab w:val="left" w:pos="2499"/>
        </w:tabs>
        <w:spacing w:before="89"/>
        <w:ind w:left="2498" w:hanging="427"/>
        <w:jc w:val="both"/>
      </w:pPr>
      <w:r>
        <w:lastRenderedPageBreak/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</w:p>
    <w:p w:rsidR="009801FD" w:rsidRDefault="00F853C6">
      <w:pPr>
        <w:pStyle w:val="a5"/>
        <w:spacing w:before="40" w:line="276" w:lineRule="auto"/>
        <w:ind w:right="225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системные</w:t>
      </w:r>
      <w:r>
        <w:rPr>
          <w:spacing w:val="1"/>
        </w:rPr>
        <w:t xml:space="preserve"> </w:t>
      </w:r>
      <w:r>
        <w:t>особенности ДО делают неправомерными требования от ребёнка дошкольного возраста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 xml:space="preserve">возрастные </w:t>
      </w:r>
      <w:r>
        <w:rPr>
          <w:vertAlign w:val="superscript"/>
        </w:rPr>
        <w:t>3</w:t>
      </w:r>
      <w:r>
        <w:t xml:space="preserve"> 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ребёнка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 на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этапах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 завершению</w:t>
      </w:r>
      <w:r>
        <w:rPr>
          <w:spacing w:val="1"/>
        </w:rPr>
        <w:t xml:space="preserve"> </w:t>
      </w:r>
      <w:r>
        <w:t>ДО.</w:t>
      </w:r>
    </w:p>
    <w:p w:rsidR="009801FD" w:rsidRDefault="00F853C6">
      <w:pPr>
        <w:pStyle w:val="a5"/>
        <w:tabs>
          <w:tab w:val="left" w:pos="1229"/>
          <w:tab w:val="left" w:pos="1399"/>
          <w:tab w:val="left" w:pos="1545"/>
          <w:tab w:val="left" w:pos="1855"/>
          <w:tab w:val="left" w:pos="1993"/>
          <w:tab w:val="left" w:pos="2699"/>
          <w:tab w:val="left" w:pos="2996"/>
          <w:tab w:val="left" w:pos="3358"/>
          <w:tab w:val="left" w:pos="3454"/>
          <w:tab w:val="left" w:pos="4325"/>
          <w:tab w:val="left" w:pos="4620"/>
          <w:tab w:val="left" w:pos="4670"/>
          <w:tab w:val="left" w:pos="5616"/>
          <w:tab w:val="left" w:pos="5982"/>
          <w:tab w:val="left" w:pos="6301"/>
          <w:tab w:val="left" w:pos="6686"/>
          <w:tab w:val="left" w:pos="7543"/>
          <w:tab w:val="left" w:pos="7820"/>
          <w:tab w:val="left" w:pos="7852"/>
          <w:tab w:val="left" w:pos="8448"/>
          <w:tab w:val="left" w:pos="9014"/>
          <w:tab w:val="left" w:pos="9344"/>
          <w:tab w:val="left" w:pos="9468"/>
        </w:tabs>
        <w:spacing w:before="1" w:line="276" w:lineRule="auto"/>
        <w:ind w:right="221"/>
        <w:jc w:val="right"/>
      </w:pPr>
      <w:r>
        <w:t>Обозначенные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Программе</w:t>
      </w:r>
      <w:r>
        <w:rPr>
          <w:spacing w:val="3"/>
        </w:rPr>
        <w:t xml:space="preserve"> </w:t>
      </w:r>
      <w:r>
        <w:t>возрастные</w:t>
      </w:r>
      <w:r>
        <w:rPr>
          <w:spacing w:val="4"/>
        </w:rPr>
        <w:t xml:space="preserve"> </w:t>
      </w:r>
      <w:r>
        <w:t>ориентиры</w:t>
      </w:r>
      <w:r>
        <w:rPr>
          <w:spacing w:val="3"/>
        </w:rPr>
        <w:t xml:space="preserve"> </w:t>
      </w:r>
      <w:r>
        <w:t>«к</w:t>
      </w:r>
      <w:r>
        <w:rPr>
          <w:spacing w:val="5"/>
        </w:rPr>
        <w:t xml:space="preserve"> </w:t>
      </w:r>
      <w:r>
        <w:t>трем</w:t>
      </w:r>
      <w:r>
        <w:rPr>
          <w:spacing w:val="3"/>
        </w:rPr>
        <w:t xml:space="preserve"> </w:t>
      </w:r>
      <w:r>
        <w:t>годам»,</w:t>
      </w:r>
      <w:r>
        <w:rPr>
          <w:spacing w:val="3"/>
        </w:rPr>
        <w:t xml:space="preserve"> </w:t>
      </w:r>
      <w:r>
        <w:t>«к</w:t>
      </w:r>
      <w:r>
        <w:rPr>
          <w:spacing w:val="4"/>
        </w:rPr>
        <w:t xml:space="preserve"> </w:t>
      </w:r>
      <w:r>
        <w:t>четырём</w:t>
      </w:r>
      <w:r>
        <w:rPr>
          <w:spacing w:val="-57"/>
        </w:rPr>
        <w:t xml:space="preserve"> </w:t>
      </w:r>
      <w:r>
        <w:t>годам»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условный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возрастной</w:t>
      </w:r>
      <w:r>
        <w:rPr>
          <w:spacing w:val="-57"/>
        </w:rPr>
        <w:t xml:space="preserve"> </w:t>
      </w:r>
      <w:r>
        <w:t>диапазон</w:t>
      </w:r>
      <w:r>
        <w:tab/>
      </w:r>
      <w:r>
        <w:tab/>
        <w:t>для</w:t>
      </w:r>
      <w:r>
        <w:tab/>
      </w:r>
      <w:r>
        <w:tab/>
        <w:t>достижения</w:t>
      </w:r>
      <w:r>
        <w:tab/>
      </w:r>
      <w:r>
        <w:tab/>
        <w:t>ребёнком</w:t>
      </w:r>
      <w:r>
        <w:tab/>
      </w:r>
      <w:r>
        <w:tab/>
        <w:t>планируемых</w:t>
      </w:r>
      <w:r>
        <w:tab/>
        <w:t>результатов.</w:t>
      </w:r>
      <w:r>
        <w:tab/>
        <w:t>Это</w:t>
      </w:r>
      <w:r>
        <w:tab/>
        <w:t>связано</w:t>
      </w:r>
      <w:r>
        <w:tab/>
      </w:r>
      <w:r>
        <w:tab/>
        <w:t>с</w:t>
      </w:r>
      <w:r>
        <w:rPr>
          <w:spacing w:val="-57"/>
        </w:rPr>
        <w:t xml:space="preserve"> </w:t>
      </w:r>
      <w:r>
        <w:t>неустойчивостью,</w:t>
      </w:r>
      <w:r>
        <w:rPr>
          <w:spacing w:val="41"/>
        </w:rPr>
        <w:t xml:space="preserve"> </w:t>
      </w:r>
      <w:proofErr w:type="spellStart"/>
      <w:r>
        <w:t>гетерохронностью</w:t>
      </w:r>
      <w:proofErr w:type="spellEnd"/>
      <w:r>
        <w:rPr>
          <w:spacing w:val="4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индивидуальным</w:t>
      </w:r>
      <w:r>
        <w:rPr>
          <w:spacing w:val="42"/>
        </w:rPr>
        <w:t xml:space="preserve"> </w:t>
      </w:r>
      <w:r>
        <w:t>темпом</w:t>
      </w:r>
      <w:r>
        <w:rPr>
          <w:spacing w:val="39"/>
        </w:rPr>
        <w:t xml:space="preserve"> </w:t>
      </w:r>
      <w:r>
        <w:t>психического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детей</w:t>
      </w:r>
      <w:r>
        <w:rPr>
          <w:spacing w:val="13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дошкольном</w:t>
      </w:r>
      <w:r>
        <w:rPr>
          <w:spacing w:val="14"/>
        </w:rPr>
        <w:t xml:space="preserve"> </w:t>
      </w:r>
      <w:r>
        <w:t>детстве,</w:t>
      </w:r>
      <w:r>
        <w:rPr>
          <w:spacing w:val="15"/>
        </w:rPr>
        <w:t xml:space="preserve"> </w:t>
      </w:r>
      <w:r>
        <w:t>особенно</w:t>
      </w:r>
      <w:r>
        <w:rPr>
          <w:spacing w:val="15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прохождении</w:t>
      </w:r>
      <w:r>
        <w:rPr>
          <w:spacing w:val="17"/>
        </w:rPr>
        <w:t xml:space="preserve"> </w:t>
      </w:r>
      <w:r>
        <w:t>критических</w:t>
      </w:r>
      <w:r>
        <w:rPr>
          <w:spacing w:val="14"/>
        </w:rPr>
        <w:t xml:space="preserve"> </w:t>
      </w:r>
      <w:r>
        <w:t>периодов.</w:t>
      </w:r>
      <w:r>
        <w:rPr>
          <w:spacing w:val="16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этой</w:t>
      </w:r>
      <w:r>
        <w:rPr>
          <w:spacing w:val="-57"/>
        </w:rPr>
        <w:t xml:space="preserve"> </w:t>
      </w:r>
      <w:r>
        <w:t>причине</w:t>
      </w:r>
      <w:r>
        <w:rPr>
          <w:spacing w:val="39"/>
        </w:rPr>
        <w:t xml:space="preserve"> </w:t>
      </w:r>
      <w:r>
        <w:t>ребёнок</w:t>
      </w:r>
      <w:r>
        <w:rPr>
          <w:spacing w:val="38"/>
        </w:rPr>
        <w:t xml:space="preserve"> </w:t>
      </w:r>
      <w:r>
        <w:t>может</w:t>
      </w:r>
      <w:r>
        <w:rPr>
          <w:spacing w:val="38"/>
        </w:rPr>
        <w:t xml:space="preserve"> </w:t>
      </w:r>
      <w:r>
        <w:t>продемонстрировать</w:t>
      </w:r>
      <w:r>
        <w:rPr>
          <w:spacing w:val="40"/>
        </w:rPr>
        <w:t xml:space="preserve"> </w:t>
      </w:r>
      <w:r>
        <w:t>обозначенные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планируемых</w:t>
      </w:r>
      <w:r>
        <w:rPr>
          <w:spacing w:val="39"/>
        </w:rPr>
        <w:t xml:space="preserve"> </w:t>
      </w:r>
      <w:r>
        <w:t>результатах</w:t>
      </w:r>
      <w:r>
        <w:rPr>
          <w:spacing w:val="-57"/>
        </w:rPr>
        <w:t xml:space="preserve"> </w:t>
      </w:r>
      <w:r>
        <w:t>возрастные характеристики развития раньше или позже заданных возрастных ориентиров.</w:t>
      </w:r>
      <w:r>
        <w:rPr>
          <w:spacing w:val="-57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различаться</w:t>
      </w:r>
      <w:r>
        <w:rPr>
          <w:spacing w:val="6"/>
        </w:rPr>
        <w:t xml:space="preserve"> </w:t>
      </w:r>
      <w:r>
        <w:t>у</w:t>
      </w:r>
      <w:r>
        <w:rPr>
          <w:spacing w:val="8"/>
        </w:rPr>
        <w:t xml:space="preserve"> </w:t>
      </w:r>
      <w:r>
        <w:t>детей</w:t>
      </w:r>
      <w:r>
        <w:rPr>
          <w:spacing w:val="5"/>
        </w:rPr>
        <w:t xml:space="preserve"> </w:t>
      </w:r>
      <w:r>
        <w:t>одного</w:t>
      </w:r>
      <w:r>
        <w:rPr>
          <w:spacing w:val="6"/>
        </w:rPr>
        <w:t xml:space="preserve"> </w:t>
      </w:r>
      <w:r>
        <w:t>возраста</w:t>
      </w:r>
      <w:r>
        <w:rPr>
          <w:spacing w:val="8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причине</w:t>
      </w:r>
      <w:r>
        <w:rPr>
          <w:spacing w:val="8"/>
        </w:rPr>
        <w:t xml:space="preserve"> </w:t>
      </w:r>
      <w:r>
        <w:t>высокой</w:t>
      </w:r>
      <w:r>
        <w:rPr>
          <w:spacing w:val="6"/>
        </w:rPr>
        <w:t xml:space="preserve"> </w:t>
      </w:r>
      <w:r>
        <w:t>индивидуализации</w:t>
      </w:r>
      <w:r>
        <w:rPr>
          <w:spacing w:val="6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психического</w:t>
      </w:r>
      <w:r>
        <w:tab/>
        <w:t>развития</w:t>
      </w:r>
      <w:r>
        <w:tab/>
        <w:t>и</w:t>
      </w:r>
      <w:r>
        <w:tab/>
        <w:t>разных</w:t>
      </w:r>
      <w:r>
        <w:tab/>
        <w:t>стартовых</w:t>
      </w:r>
      <w:r>
        <w:tab/>
        <w:t>условий</w:t>
      </w:r>
      <w:r>
        <w:tab/>
        <w:t>освоения</w:t>
      </w:r>
      <w:r>
        <w:tab/>
      </w:r>
      <w:r>
        <w:tab/>
        <w:t>образовательной</w:t>
      </w:r>
      <w:r>
        <w:rPr>
          <w:spacing w:val="-57"/>
        </w:rPr>
        <w:t xml:space="preserve"> </w:t>
      </w:r>
      <w:r>
        <w:t>программы.</w:t>
      </w:r>
      <w:r>
        <w:rPr>
          <w:spacing w:val="15"/>
        </w:rPr>
        <w:t xml:space="preserve"> </w:t>
      </w:r>
      <w:r>
        <w:t>Обозначенные</w:t>
      </w:r>
      <w:r>
        <w:rPr>
          <w:spacing w:val="14"/>
        </w:rPr>
        <w:t xml:space="preserve"> </w:t>
      </w:r>
      <w:r>
        <w:t>различия</w:t>
      </w:r>
      <w:r>
        <w:rPr>
          <w:spacing w:val="15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должны</w:t>
      </w:r>
      <w:r>
        <w:rPr>
          <w:spacing w:val="15"/>
        </w:rPr>
        <w:t xml:space="preserve"> </w:t>
      </w:r>
      <w:r>
        <w:t>быть</w:t>
      </w:r>
      <w:r>
        <w:rPr>
          <w:spacing w:val="13"/>
        </w:rPr>
        <w:t xml:space="preserve"> </w:t>
      </w:r>
      <w:r>
        <w:t>констатированы</w:t>
      </w:r>
      <w:r>
        <w:rPr>
          <w:spacing w:val="14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трудности</w:t>
      </w:r>
      <w:r>
        <w:rPr>
          <w:spacing w:val="-57"/>
        </w:rPr>
        <w:t xml:space="preserve"> </w:t>
      </w:r>
      <w:r>
        <w:t>ребёнка</w:t>
      </w:r>
      <w:r>
        <w:tab/>
        <w:t>в</w:t>
      </w:r>
      <w:r>
        <w:tab/>
      </w:r>
      <w:r>
        <w:tab/>
        <w:t>освоении</w:t>
      </w:r>
      <w:r>
        <w:tab/>
        <w:t>образовательной</w:t>
      </w:r>
      <w:r>
        <w:tab/>
        <w:t>программы</w:t>
      </w:r>
      <w:r>
        <w:tab/>
        <w:t>дошкольного</w:t>
      </w:r>
      <w:r>
        <w:tab/>
        <w:t>образования</w:t>
      </w:r>
      <w:r>
        <w:tab/>
        <w:t>и</w:t>
      </w:r>
      <w:r>
        <w:tab/>
        <w:t>не</w:t>
      </w:r>
    </w:p>
    <w:p w:rsidR="009801FD" w:rsidRDefault="00F853C6">
      <w:pPr>
        <w:pStyle w:val="a5"/>
        <w:spacing w:before="1"/>
        <w:ind w:firstLine="0"/>
        <w:jc w:val="left"/>
      </w:pPr>
      <w:r>
        <w:t>подразумевают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включения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соответствующую</w:t>
      </w:r>
      <w:r>
        <w:rPr>
          <w:spacing w:val="-4"/>
        </w:rPr>
        <w:t xml:space="preserve"> </w:t>
      </w:r>
      <w:r>
        <w:t>целевую</w:t>
      </w:r>
      <w:r>
        <w:rPr>
          <w:spacing w:val="-3"/>
        </w:rPr>
        <w:t xml:space="preserve"> </w:t>
      </w:r>
      <w:r>
        <w:t>группу.</w:t>
      </w:r>
    </w:p>
    <w:p w:rsidR="009801FD" w:rsidRDefault="009801FD">
      <w:pPr>
        <w:pStyle w:val="a5"/>
        <w:spacing w:before="1"/>
        <w:ind w:firstLine="0"/>
        <w:jc w:val="left"/>
      </w:pPr>
    </w:p>
    <w:p w:rsidR="009801FD" w:rsidRDefault="00F853C6">
      <w:pPr>
        <w:pStyle w:val="a5"/>
        <w:spacing w:before="42" w:line="276" w:lineRule="auto"/>
        <w:ind w:right="229"/>
      </w:pPr>
      <w:r>
        <w:t>Планируемые результаты освоения Программы в обязательной части соответствуют</w:t>
      </w:r>
      <w:r>
        <w:rPr>
          <w:spacing w:val="1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ДО:</w:t>
      </w:r>
    </w:p>
    <w:p w:rsidR="009801FD" w:rsidRDefault="009801FD">
      <w:pPr>
        <w:pStyle w:val="a5"/>
        <w:spacing w:before="42" w:line="276" w:lineRule="auto"/>
        <w:ind w:right="229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79"/>
        <w:gridCol w:w="3687"/>
      </w:tblGrid>
      <w:tr w:rsidR="009801FD">
        <w:trPr>
          <w:trHeight w:val="263"/>
        </w:trPr>
        <w:tc>
          <w:tcPr>
            <w:tcW w:w="5779" w:type="dxa"/>
          </w:tcPr>
          <w:p w:rsidR="009801FD" w:rsidRDefault="00F853C6">
            <w:pPr>
              <w:pStyle w:val="TableParagraph"/>
              <w:spacing w:line="229" w:lineRule="exact"/>
              <w:ind w:left="1173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категория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ind w:left="943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 ФОП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</w:tc>
      </w:tr>
      <w:tr w:rsidR="009801FD">
        <w:trPr>
          <w:trHeight w:val="266"/>
        </w:trPr>
        <w:tc>
          <w:tcPr>
            <w:tcW w:w="57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Планируемые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раннем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возрасте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трём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годам)</w:t>
            </w:r>
          </w:p>
          <w:p w:rsidR="009801FD" w:rsidRDefault="009801FD">
            <w:pPr>
              <w:pStyle w:val="TableParagraph"/>
              <w:spacing w:line="229" w:lineRule="exact"/>
              <w:ind w:left="109"/>
              <w:rPr>
                <w:sz w:val="20"/>
              </w:rPr>
            </w:pP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п.15.2.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57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Планируемые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четырём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годам</w:t>
            </w:r>
          </w:p>
          <w:p w:rsidR="009801FD" w:rsidRDefault="009801FD">
            <w:pPr>
              <w:pStyle w:val="TableParagraph"/>
              <w:spacing w:line="229" w:lineRule="exact"/>
              <w:ind w:left="109"/>
              <w:rPr>
                <w:sz w:val="20"/>
              </w:rPr>
            </w:pP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п.15.3.1.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57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Планируемые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пяти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годам</w:t>
            </w:r>
          </w:p>
          <w:p w:rsidR="009801FD" w:rsidRDefault="009801FD">
            <w:pPr>
              <w:pStyle w:val="TableParagraph"/>
              <w:spacing w:line="229" w:lineRule="exact"/>
              <w:ind w:left="109"/>
              <w:rPr>
                <w:sz w:val="20"/>
              </w:rPr>
            </w:pP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п.15.3.2.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57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Планируемые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годам</w:t>
            </w:r>
          </w:p>
          <w:p w:rsidR="009801FD" w:rsidRDefault="009801FD">
            <w:pPr>
              <w:pStyle w:val="TableParagraph"/>
              <w:spacing w:line="229" w:lineRule="exact"/>
              <w:ind w:left="109"/>
              <w:rPr>
                <w:sz w:val="20"/>
              </w:rPr>
            </w:pP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п.15.3.3.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793"/>
        </w:trPr>
        <w:tc>
          <w:tcPr>
            <w:tcW w:w="57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Планируемые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результаты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на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этапе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завершения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</w:p>
          <w:p w:rsidR="009801FD" w:rsidRDefault="00F853C6">
            <w:pPr>
              <w:pStyle w:val="TableParagraph"/>
              <w:spacing w:before="6" w:line="260" w:lineRule="atLeast"/>
              <w:ind w:left="109" w:right="79"/>
              <w:rPr>
                <w:sz w:val="20"/>
              </w:rPr>
            </w:pPr>
            <w:r>
              <w:rPr>
                <w:sz w:val="20"/>
              </w:rPr>
              <w:t>Образовательной программы дошкольного образования (к концу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возраста)</w:t>
            </w:r>
          </w:p>
          <w:p w:rsidR="009801FD" w:rsidRDefault="009801FD">
            <w:pPr>
              <w:pStyle w:val="TableParagraph"/>
              <w:spacing w:before="6" w:line="260" w:lineRule="atLeast"/>
              <w:ind w:left="109" w:right="79"/>
              <w:rPr>
                <w:sz w:val="20"/>
              </w:rPr>
            </w:pP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п.15.4.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</w:tbl>
    <w:p w:rsidR="009801FD" w:rsidRDefault="009801FD">
      <w:pPr>
        <w:pStyle w:val="a5"/>
        <w:spacing w:line="276" w:lineRule="auto"/>
        <w:ind w:right="224"/>
      </w:pPr>
    </w:p>
    <w:p w:rsidR="009801FD" w:rsidRDefault="00F853C6">
      <w:pPr>
        <w:pStyle w:val="a5"/>
        <w:spacing w:line="276" w:lineRule="auto"/>
        <w:ind w:right="224"/>
      </w:pPr>
      <w:r>
        <w:t>Планируемые результаты освоения Программы в части, формируемой 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отношений:</w:t>
      </w: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p w:rsidR="009801FD" w:rsidRDefault="009801FD">
      <w:pPr>
        <w:pStyle w:val="a5"/>
        <w:spacing w:line="276" w:lineRule="auto"/>
        <w:ind w:right="224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6663"/>
      </w:tblGrid>
      <w:tr w:rsidR="009801FD">
        <w:trPr>
          <w:trHeight w:val="266"/>
        </w:trPr>
        <w:tc>
          <w:tcPr>
            <w:tcW w:w="2803" w:type="dxa"/>
          </w:tcPr>
          <w:p w:rsidR="009801FD" w:rsidRDefault="00F853C6">
            <w:pPr>
              <w:pStyle w:val="TableParagraph"/>
              <w:spacing w:line="229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наименование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</w:tc>
        <w:tc>
          <w:tcPr>
            <w:tcW w:w="6663" w:type="dxa"/>
          </w:tcPr>
          <w:p w:rsidR="009801FD" w:rsidRDefault="00F853C6">
            <w:pPr>
              <w:pStyle w:val="TableParagraph"/>
              <w:spacing w:line="229" w:lineRule="exact"/>
              <w:ind w:left="172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планируемые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результаты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освоения</w:t>
            </w:r>
          </w:p>
        </w:tc>
      </w:tr>
      <w:tr w:rsidR="009801FD">
        <w:trPr>
          <w:trHeight w:val="3956"/>
        </w:trPr>
        <w:tc>
          <w:tcPr>
            <w:tcW w:w="2803" w:type="dxa"/>
          </w:tcPr>
          <w:p w:rsidR="009801FD" w:rsidRDefault="00F853C6">
            <w:pPr>
              <w:pStyle w:val="TableParagraph"/>
              <w:spacing w:line="276" w:lineRule="auto"/>
              <w:ind w:left="109" w:right="94"/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>«Юный эколог» С.Н. Николаевой, и «Наш дом- природа» И.А. Рыжовой.</w:t>
            </w:r>
          </w:p>
        </w:tc>
        <w:tc>
          <w:tcPr>
            <w:tcW w:w="6663" w:type="dxa"/>
          </w:tcPr>
          <w:p w:rsidR="009801FD" w:rsidRDefault="00F853C6">
            <w:pPr>
              <w:pStyle w:val="TableParagraph"/>
              <w:numPr>
                <w:ilvl w:val="0"/>
                <w:numId w:val="15"/>
              </w:numPr>
              <w:tabs>
                <w:tab w:val="left" w:pos="295"/>
              </w:tabs>
              <w:spacing w:line="278" w:lineRule="auto"/>
              <w:ind w:right="101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высшие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(интеллектуальные,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моральные,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эстетические)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 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возрастом;</w:t>
            </w:r>
          </w:p>
          <w:p w:rsidR="009801FD" w:rsidRDefault="00F853C6">
            <w:pPr>
              <w:pStyle w:val="TableParagraph"/>
              <w:numPr>
                <w:ilvl w:val="0"/>
                <w:numId w:val="15"/>
              </w:numPr>
              <w:tabs>
                <w:tab w:val="left" w:pos="295"/>
              </w:tabs>
              <w:spacing w:line="226" w:lineRule="exact"/>
              <w:ind w:left="2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сформирован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устойчивый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школе,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школьной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жизни;</w:t>
            </w:r>
          </w:p>
          <w:p w:rsidR="009801FD" w:rsidRDefault="00F853C6">
            <w:pPr>
              <w:tabs>
                <w:tab w:val="left" w:pos="284"/>
                <w:tab w:val="left" w:pos="851"/>
              </w:tabs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сформированы навыки развития творческих способностей.</w:t>
            </w:r>
          </w:p>
          <w:p w:rsidR="009801FD" w:rsidRDefault="00F853C6">
            <w:pPr>
              <w:tabs>
                <w:tab w:val="left" w:pos="284"/>
                <w:tab w:val="left" w:pos="851"/>
              </w:tabs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развито  умения определять эмоции и качества человека; </w:t>
            </w:r>
          </w:p>
          <w:p w:rsidR="009801FD" w:rsidRDefault="00F853C6">
            <w:pPr>
              <w:tabs>
                <w:tab w:val="left" w:pos="284"/>
                <w:tab w:val="left" w:pos="851"/>
              </w:tabs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структурирование знания детей о животном мире, </w:t>
            </w:r>
          </w:p>
          <w:p w:rsidR="009801FD" w:rsidRDefault="00F853C6">
            <w:pPr>
              <w:tabs>
                <w:tab w:val="left" w:pos="284"/>
                <w:tab w:val="left" w:pos="851"/>
              </w:tabs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сформировано гуманное отношение к животным,</w:t>
            </w:r>
          </w:p>
          <w:p w:rsidR="009801FD" w:rsidRDefault="00F853C6">
            <w:pPr>
              <w:tabs>
                <w:tab w:val="left" w:pos="284"/>
                <w:tab w:val="left" w:pos="851"/>
              </w:tabs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развито чуткое и душевное отношение к природе,</w:t>
            </w:r>
          </w:p>
          <w:p w:rsidR="009801FD" w:rsidRDefault="00F853C6">
            <w:pPr>
              <w:tabs>
                <w:tab w:val="left" w:pos="284"/>
                <w:tab w:val="left" w:pos="851"/>
              </w:tabs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развита ориентация экологических ценностных,</w:t>
            </w:r>
          </w:p>
          <w:p w:rsidR="009801FD" w:rsidRDefault="00F853C6">
            <w:pPr>
              <w:pStyle w:val="TableParagraph"/>
              <w:numPr>
                <w:ilvl w:val="0"/>
                <w:numId w:val="15"/>
              </w:numPr>
              <w:tabs>
                <w:tab w:val="left" w:pos="295"/>
              </w:tabs>
              <w:spacing w:before="9" w:line="264" w:lineRule="exact"/>
              <w:ind w:right="98" w:firstLine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получены знания в рамках программы воспитания патриотизма у детей,</w:t>
            </w:r>
          </w:p>
          <w:p w:rsidR="009801FD" w:rsidRDefault="00F853C6">
            <w:pPr>
              <w:pStyle w:val="TableParagraph"/>
              <w:numPr>
                <w:ilvl w:val="0"/>
                <w:numId w:val="15"/>
              </w:numPr>
              <w:tabs>
                <w:tab w:val="left" w:pos="295"/>
              </w:tabs>
              <w:spacing w:before="9" w:line="264" w:lineRule="exact"/>
              <w:ind w:right="98" w:firstLine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сформировано позитивное отношения ко всему живому, </w:t>
            </w:r>
          </w:p>
          <w:p w:rsidR="009801FD" w:rsidRDefault="00F853C6">
            <w:pPr>
              <w:pStyle w:val="TableParagraph"/>
              <w:numPr>
                <w:ilvl w:val="0"/>
                <w:numId w:val="15"/>
              </w:numPr>
              <w:tabs>
                <w:tab w:val="left" w:pos="295"/>
              </w:tabs>
              <w:spacing w:before="9" w:line="264" w:lineRule="exact"/>
              <w:ind w:right="98" w:firstLine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Развиты навыки работы в группе.</w:t>
            </w:r>
          </w:p>
        </w:tc>
      </w:tr>
      <w:tr w:rsidR="009801FD">
        <w:trPr>
          <w:trHeight w:val="1971"/>
        </w:trPr>
        <w:tc>
          <w:tcPr>
            <w:tcW w:w="2803" w:type="dxa"/>
          </w:tcPr>
          <w:p w:rsidR="009801FD" w:rsidRDefault="00F853C6">
            <w:pPr>
              <w:pStyle w:val="TableParagraph"/>
              <w:spacing w:before="33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«Приобщение детей</w:t>
            </w:r>
          </w:p>
          <w:p w:rsidR="009801FD" w:rsidRDefault="00F853C6">
            <w:pPr>
              <w:pStyle w:val="TableParagraph"/>
              <w:spacing w:before="33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 истокам </w:t>
            </w:r>
          </w:p>
          <w:p w:rsidR="009801FD" w:rsidRDefault="00F853C6">
            <w:pPr>
              <w:pStyle w:val="TableParagraph"/>
              <w:spacing w:before="33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русской </w:t>
            </w:r>
          </w:p>
          <w:p w:rsidR="009801FD" w:rsidRDefault="00F853C6">
            <w:pPr>
              <w:pStyle w:val="TableParagraph"/>
              <w:spacing w:before="33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народной культуре» </w:t>
            </w:r>
          </w:p>
          <w:p w:rsidR="009801FD" w:rsidRDefault="00F853C6">
            <w:pPr>
              <w:pStyle w:val="TableParagraph"/>
              <w:spacing w:before="33"/>
              <w:ind w:left="109"/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>О.Л. Князева.</w:t>
            </w:r>
          </w:p>
        </w:tc>
        <w:tc>
          <w:tcPr>
            <w:tcW w:w="6663" w:type="dxa"/>
          </w:tcPr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76" w:lineRule="auto"/>
              <w:ind w:right="95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знает и различает государственные символы страны, региона,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города;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76" w:lineRule="auto"/>
              <w:ind w:right="101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 представления о некоторых исторических событиях в жизни своей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страны,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государственных и народных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праздниках;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76" w:lineRule="auto"/>
              <w:ind w:right="9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малой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родном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истории,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называет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достопримечательности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памятные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родного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города;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78" w:lineRule="auto"/>
              <w:ind w:right="10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испытывает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патриотизма,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любви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Родине,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родному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городу;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гордости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свою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Родину,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народ;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26" w:lineRule="exact"/>
              <w:ind w:left="284" w:hanging="1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проявляет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культурным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традициям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народа;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32" w:line="276" w:lineRule="auto"/>
              <w:ind w:right="9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испытывает уважительное отношение к людям разных национальностей,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культурному наследию;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before="1" w:line="276" w:lineRule="auto"/>
              <w:ind w:right="95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удовольствием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поручения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взрослых,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принимает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 в продуктивной трудовой деятельности, имеет представления 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взрослых,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названиях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профессий,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трудовых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действиях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представителей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профессий,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понимает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значимость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взрослых,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уважает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людей труда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защитников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отечества;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76" w:lineRule="auto"/>
              <w:ind w:right="10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умеет регулировать своё поведение на основе усвоенных норм и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положительно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оценивает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себя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возможности,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владеет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коммуникативными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навыками,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здороваться,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прощаться,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благодарить,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спрашивать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разрешения,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поздравить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праздником,</w:t>
            </w:r>
          </w:p>
          <w:p w:rsidR="009801FD" w:rsidRDefault="00F853C6">
            <w:pPr>
              <w:pStyle w:val="TableParagraph"/>
              <w:numPr>
                <w:ilvl w:val="0"/>
                <w:numId w:val="16"/>
              </w:numPr>
              <w:tabs>
                <w:tab w:val="left" w:pos="285"/>
              </w:tabs>
              <w:spacing w:line="276" w:lineRule="auto"/>
              <w:ind w:right="100" w:firstLine="0"/>
              <w:jc w:val="both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умеет выразить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словами. </w:t>
            </w:r>
          </w:p>
        </w:tc>
      </w:tr>
      <w:tr w:rsidR="009801FD">
        <w:trPr>
          <w:trHeight w:val="3672"/>
        </w:trPr>
        <w:tc>
          <w:tcPr>
            <w:tcW w:w="2803" w:type="dxa"/>
          </w:tcPr>
          <w:p w:rsidR="009801FD" w:rsidRDefault="00F853C6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4"/>
                <w:szCs w:val="24"/>
              </w:rPr>
              <w:lastRenderedPageBreak/>
              <w:t xml:space="preserve">«Как воспитать здорового ребенка», В.Г. </w:t>
            </w:r>
            <w:proofErr w:type="spellStart"/>
            <w:r>
              <w:rPr>
                <w:sz w:val="24"/>
                <w:szCs w:val="24"/>
              </w:rPr>
              <w:t>Алямовская</w:t>
            </w:r>
            <w:proofErr w:type="spellEnd"/>
            <w:r>
              <w:rPr>
                <w:sz w:val="24"/>
                <w:szCs w:val="24"/>
              </w:rPr>
              <w:t xml:space="preserve">., </w:t>
            </w:r>
            <w:proofErr w:type="spellStart"/>
            <w:r>
              <w:rPr>
                <w:sz w:val="24"/>
                <w:szCs w:val="24"/>
              </w:rPr>
              <w:t>Н.Новгород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Линка</w:t>
            </w:r>
            <w:proofErr w:type="spellEnd"/>
            <w:r>
              <w:rPr>
                <w:sz w:val="24"/>
                <w:szCs w:val="24"/>
              </w:rPr>
              <w:t xml:space="preserve"> – пресс, 2003</w:t>
            </w:r>
          </w:p>
        </w:tc>
        <w:tc>
          <w:tcPr>
            <w:tcW w:w="6663" w:type="dxa"/>
          </w:tcPr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line="276" w:lineRule="auto"/>
              <w:ind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-ребёнок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владеет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здорового образа жизни,</w:t>
            </w:r>
            <w:r>
              <w:rPr>
                <w:spacing w:val="1"/>
                <w:sz w:val="24"/>
                <w:szCs w:val="24"/>
              </w:rPr>
              <w:t xml:space="preserve">  </w:t>
            </w:r>
            <w:proofErr w:type="gramStart"/>
            <w:r>
              <w:rPr>
                <w:spacing w:val="1"/>
                <w:sz w:val="24"/>
                <w:szCs w:val="24"/>
              </w:rPr>
              <w:t>при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осуществления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 видов 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line="229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-способен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действовать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повседневной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жизни;</w:t>
            </w:r>
          </w:p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before="35" w:line="276" w:lineRule="auto"/>
              <w:ind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-выбирает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себе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учётом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соблюдения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здорового образа жизни;</w:t>
            </w:r>
          </w:p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line="276" w:lineRule="auto"/>
              <w:ind w:right="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-ребёнок имеет представления о своём теле, его функциях;</w:t>
            </w:r>
          </w:p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-ребёнок</w:t>
            </w:r>
            <w:r>
              <w:rPr>
                <w:spacing w:val="7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имеет  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мотивацию  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  правильному питанию</w:t>
            </w:r>
            <w:r>
              <w:rPr>
                <w:spacing w:val="28"/>
                <w:sz w:val="24"/>
                <w:szCs w:val="24"/>
              </w:rPr>
              <w:t>;</w:t>
            </w:r>
          </w:p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line="278" w:lineRule="auto"/>
              <w:ind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 ребёнка сформированы основные физические качества, двигательные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умения,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определяющие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возможность выхода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опасных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ситуаций;</w:t>
            </w:r>
          </w:p>
          <w:p w:rsidR="009801FD" w:rsidRDefault="00F853C6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spacing w:line="276" w:lineRule="auto"/>
              <w:ind w:right="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-ребёнок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волевым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усилиям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саморегуляции</w:t>
            </w:r>
            <w:proofErr w:type="spellEnd"/>
            <w:r>
              <w:rPr>
                <w:sz w:val="24"/>
                <w:szCs w:val="24"/>
              </w:rPr>
              <w:t>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поведение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подчинено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правилам.</w:t>
            </w:r>
          </w:p>
          <w:p w:rsidR="009801FD" w:rsidRDefault="009801FD">
            <w:pPr>
              <w:pStyle w:val="TableParagraph"/>
              <w:numPr>
                <w:ilvl w:val="0"/>
                <w:numId w:val="17"/>
              </w:numPr>
              <w:tabs>
                <w:tab w:val="left" w:pos="285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9801FD" w:rsidRDefault="009801FD">
      <w:pPr>
        <w:jc w:val="both"/>
        <w:rPr>
          <w:sz w:val="20"/>
        </w:rPr>
        <w:sectPr w:rsidR="009801FD">
          <w:headerReference w:type="default" r:id="rId16"/>
          <w:footerReference w:type="default" r:id="rId17"/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F853C6">
      <w:pPr>
        <w:pStyle w:val="1"/>
        <w:numPr>
          <w:ilvl w:val="1"/>
          <w:numId w:val="6"/>
        </w:numPr>
        <w:tabs>
          <w:tab w:val="left" w:pos="1381"/>
        </w:tabs>
        <w:ind w:left="1380" w:hanging="427"/>
        <w:jc w:val="both"/>
      </w:pPr>
      <w:r>
        <w:lastRenderedPageBreak/>
        <w:t>Педагогическая</w:t>
      </w:r>
      <w:r>
        <w:rPr>
          <w:spacing w:val="-6"/>
        </w:rPr>
        <w:t xml:space="preserve"> </w:t>
      </w:r>
      <w:r>
        <w:t>диагностика</w:t>
      </w:r>
      <w:r>
        <w:rPr>
          <w:spacing w:val="-6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</w:p>
    <w:p w:rsidR="009801FD" w:rsidRDefault="00F853C6">
      <w:pPr>
        <w:pStyle w:val="a5"/>
        <w:spacing w:before="42" w:line="276" w:lineRule="auto"/>
        <w:ind w:right="299"/>
      </w:pPr>
      <w:r>
        <w:t>Педагогическая диагностика достижений планируемых результатов направлена на</w:t>
      </w:r>
      <w:r>
        <w:rPr>
          <w:spacing w:val="1"/>
        </w:rPr>
        <w:t xml:space="preserve"> </w:t>
      </w:r>
      <w:r>
        <w:t xml:space="preserve">изучение </w:t>
      </w:r>
      <w:proofErr w:type="spellStart"/>
      <w:r>
        <w:t>деятельностных</w:t>
      </w:r>
      <w:proofErr w:type="spellEnd"/>
      <w:r>
        <w:t xml:space="preserve"> умений ребёнка, его интересов, предпочтений, склонностей,</w:t>
      </w:r>
      <w:r>
        <w:rPr>
          <w:spacing w:val="1"/>
        </w:rPr>
        <w:t xml:space="preserve"> </w:t>
      </w:r>
      <w:r>
        <w:t>личностных особенностей, способов взаимодействия со взрослыми и сверстниками. Она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маршруты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планирование,</w:t>
      </w:r>
      <w:r>
        <w:rPr>
          <w:spacing w:val="1"/>
        </w:rPr>
        <w:t xml:space="preserve"> </w:t>
      </w:r>
      <w:r>
        <w:t>содержание и</w:t>
      </w:r>
      <w:r>
        <w:rPr>
          <w:spacing w:val="-1"/>
        </w:rPr>
        <w:t xml:space="preserve"> </w:t>
      </w:r>
      <w:r>
        <w:t>организацию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деятельности.</w:t>
      </w:r>
    </w:p>
    <w:p w:rsidR="009801FD" w:rsidRDefault="00F853C6">
      <w:pPr>
        <w:pStyle w:val="a5"/>
        <w:spacing w:before="1" w:line="276" w:lineRule="auto"/>
        <w:ind w:right="298"/>
      </w:pPr>
      <w:r>
        <w:t>Цели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определяются требованиями ФГОС ДО. При реализации Программы может проводиться</w:t>
      </w:r>
      <w:r>
        <w:rPr>
          <w:spacing w:val="1"/>
        </w:rPr>
        <w:t xml:space="preserve"> </w:t>
      </w:r>
      <w:r>
        <w:t>оценка индивидуального развития детей</w:t>
      </w:r>
      <w:r>
        <w:rPr>
          <w:vertAlign w:val="superscript"/>
        </w:rPr>
        <w:t>4</w:t>
      </w:r>
      <w:r>
        <w:t>, которая осуществляется педагогом в рамках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диагностики.</w:t>
      </w:r>
    </w:p>
    <w:p w:rsidR="009801FD" w:rsidRDefault="00F853C6">
      <w:pPr>
        <w:pStyle w:val="a5"/>
        <w:spacing w:before="1" w:line="276" w:lineRule="auto"/>
        <w:ind w:right="298"/>
      </w:pPr>
      <w:r>
        <w:t>Специфика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достижения</w:t>
      </w:r>
      <w:r>
        <w:rPr>
          <w:spacing w:val="6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обусловлена</w:t>
      </w:r>
      <w:r>
        <w:rPr>
          <w:spacing w:val="-1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заданы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57"/>
          <w:sz w:val="24"/>
        </w:rPr>
        <w:t xml:space="preserve"> </w:t>
      </w:r>
      <w:r>
        <w:rPr>
          <w:sz w:val="24"/>
        </w:rPr>
        <w:t>дошкольного детства;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целевые ориентиры не подлежат непосредственной оценке, в том числе и в виде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1"/>
          <w:sz w:val="24"/>
        </w:rPr>
        <w:t xml:space="preserve"> </w:t>
      </w:r>
      <w:r>
        <w:rPr>
          <w:sz w:val="24"/>
        </w:rPr>
        <w:t>(мониторинга),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формального сравнения с реальными достижениями детей и основой объективной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 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 образовательной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z w:val="24"/>
          <w:vertAlign w:val="superscript"/>
        </w:rPr>
        <w:t>5</w:t>
      </w:r>
      <w:r>
        <w:rPr>
          <w:sz w:val="24"/>
        </w:rPr>
        <w:t>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освоение</w:t>
      </w:r>
      <w:r>
        <w:rPr>
          <w:spacing w:val="1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0"/>
          <w:sz w:val="24"/>
        </w:rPr>
        <w:t xml:space="preserve"> </w:t>
      </w:r>
      <w:r>
        <w:rPr>
          <w:sz w:val="24"/>
        </w:rPr>
        <w:t>не</w:t>
      </w:r>
      <w:r>
        <w:rPr>
          <w:spacing w:val="18"/>
          <w:sz w:val="24"/>
        </w:rPr>
        <w:t xml:space="preserve"> </w:t>
      </w:r>
      <w:r>
        <w:rPr>
          <w:sz w:val="24"/>
        </w:rPr>
        <w:t>сопровождается</w:t>
      </w:r>
      <w:r>
        <w:rPr>
          <w:spacing w:val="18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19"/>
          <w:sz w:val="24"/>
        </w:rPr>
        <w:t xml:space="preserve"> </w:t>
      </w:r>
      <w:r>
        <w:rPr>
          <w:sz w:val="24"/>
        </w:rPr>
        <w:t>промежуточных</w:t>
      </w:r>
      <w:r>
        <w:rPr>
          <w:spacing w:val="19"/>
          <w:sz w:val="24"/>
        </w:rPr>
        <w:t xml:space="preserve"> </w:t>
      </w:r>
      <w:r>
        <w:rPr>
          <w:sz w:val="24"/>
        </w:rPr>
        <w:t>аттестаций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 аттестации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z w:val="24"/>
          <w:vertAlign w:val="superscript"/>
        </w:rPr>
        <w:t>6</w:t>
      </w:r>
      <w:r>
        <w:rPr>
          <w:sz w:val="24"/>
        </w:rPr>
        <w:t>.</w:t>
      </w:r>
    </w:p>
    <w:p w:rsidR="009801FD" w:rsidRDefault="00F853C6">
      <w:pPr>
        <w:pStyle w:val="a5"/>
        <w:spacing w:line="276" w:lineRule="auto"/>
        <w:ind w:right="228" w:firstLine="76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4716396" wp14:editId="1D0650BA">
                <wp:simplePos x="0" y="0"/>
                <wp:positionH relativeFrom="page">
                  <wp:posOffset>828040</wp:posOffset>
                </wp:positionH>
                <wp:positionV relativeFrom="paragraph">
                  <wp:posOffset>891540</wp:posOffset>
                </wp:positionV>
                <wp:extent cx="1828800" cy="8890"/>
                <wp:effectExtent l="0" t="0" r="0" b="0"/>
                <wp:wrapTopAndBottom/>
                <wp:docPr id="3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07B5" w:rsidRDefault="002A07B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4716396" id="Прямоугольник 5" o:spid="_x0000_s1027" style="position:absolute;left:0;text-align:left;margin-left:65.2pt;margin-top:70.2pt;width:2in;height:.7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" fillcolor="black" stroked="f">
                <v:textbox>
                  <w:txbxContent>
                    <w:p w:rsidR="002A07B5" w:rsidRDefault="002A07B5"/>
                  </w:txbxContent>
                </v:textbox>
                <w10:wrap type="topAndBottom" anchorx="page"/>
              </v:rect>
            </w:pict>
          </mc:Fallback>
        </mc:AlternateContent>
      </w:r>
      <w:r>
        <w:t>Данные положения подчеркивают направленность педагогической диагностики 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определяется эффективность педагогических действий и осуществляется их дальнейшее</w:t>
      </w:r>
      <w:r>
        <w:rPr>
          <w:spacing w:val="1"/>
        </w:rPr>
        <w:t xml:space="preserve"> </w:t>
      </w:r>
      <w:r>
        <w:t>планирование.</w:t>
      </w:r>
    </w:p>
    <w:p w:rsidR="009801FD" w:rsidRDefault="00F853C6">
      <w:pPr>
        <w:pStyle w:val="a5"/>
        <w:spacing w:before="89" w:line="276" w:lineRule="auto"/>
        <w:ind w:right="228" w:firstLine="760"/>
      </w:pPr>
      <w:r>
        <w:t>Результаты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(мониторинга)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следующих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задач:</w:t>
      </w:r>
    </w:p>
    <w:p w:rsidR="009801FD" w:rsidRDefault="00F853C6">
      <w:pPr>
        <w:pStyle w:val="a9"/>
        <w:numPr>
          <w:ilvl w:val="0"/>
          <w:numId w:val="19"/>
        </w:numPr>
        <w:tabs>
          <w:tab w:val="left" w:pos="1077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индивидуализации образования (в том числе поддержки ребёнка, построения 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развития);</w:t>
      </w:r>
    </w:p>
    <w:p w:rsidR="009801FD" w:rsidRDefault="00F853C6">
      <w:pPr>
        <w:pStyle w:val="a9"/>
        <w:numPr>
          <w:ilvl w:val="0"/>
          <w:numId w:val="19"/>
        </w:numPr>
        <w:tabs>
          <w:tab w:val="left" w:pos="1077"/>
        </w:tabs>
        <w:ind w:left="1076" w:hanging="285"/>
        <w:rPr>
          <w:sz w:val="24"/>
        </w:rPr>
      </w:pPr>
      <w:r>
        <w:rPr>
          <w:sz w:val="24"/>
        </w:rPr>
        <w:t>оптимизации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9801FD" w:rsidRDefault="00F853C6">
      <w:pPr>
        <w:pStyle w:val="a5"/>
        <w:spacing w:before="41" w:line="276" w:lineRule="auto"/>
        <w:ind w:right="229"/>
      </w:pPr>
      <w:r>
        <w:t>Периодичность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(стартовая</w:t>
      </w:r>
      <w:r>
        <w:rPr>
          <w:spacing w:val="1"/>
        </w:rPr>
        <w:t xml:space="preserve"> </w:t>
      </w:r>
      <w:r>
        <w:t>диагностика)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завершающем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(заключительная,</w:t>
      </w:r>
      <w:r>
        <w:rPr>
          <w:spacing w:val="-1"/>
        </w:rPr>
        <w:t xml:space="preserve"> </w:t>
      </w:r>
      <w:r>
        <w:t>финальная диагностика).</w:t>
      </w:r>
    </w:p>
    <w:p w:rsidR="009801FD" w:rsidRDefault="009801FD">
      <w:pPr>
        <w:pStyle w:val="a5"/>
        <w:spacing w:before="41" w:line="276" w:lineRule="auto"/>
        <w:ind w:right="229"/>
      </w:pPr>
    </w:p>
    <w:p w:rsidR="009801FD" w:rsidRDefault="00F853C6">
      <w:pPr>
        <w:spacing w:before="83"/>
        <w:ind w:left="224"/>
        <w:rPr>
          <w:b/>
          <w:sz w:val="18"/>
        </w:rPr>
      </w:pPr>
      <w:r>
        <w:rPr>
          <w:b/>
          <w:position w:val="6"/>
          <w:sz w:val="12"/>
        </w:rPr>
        <w:t>4</w:t>
      </w:r>
      <w:r>
        <w:rPr>
          <w:b/>
          <w:spacing w:val="24"/>
          <w:position w:val="6"/>
          <w:sz w:val="12"/>
        </w:rPr>
        <w:t xml:space="preserve"> </w:t>
      </w:r>
      <w:r>
        <w:rPr>
          <w:b/>
          <w:sz w:val="18"/>
        </w:rPr>
        <w:t>Пункт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3.2.3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ФГОС ДО.</w:t>
      </w:r>
    </w:p>
    <w:p w:rsidR="009801FD" w:rsidRDefault="00F853C6">
      <w:pPr>
        <w:spacing w:before="19"/>
        <w:ind w:left="224"/>
        <w:rPr>
          <w:b/>
          <w:sz w:val="18"/>
        </w:rPr>
      </w:pPr>
      <w:r>
        <w:rPr>
          <w:b/>
          <w:position w:val="6"/>
          <w:sz w:val="12"/>
        </w:rPr>
        <w:t>5</w:t>
      </w:r>
      <w:r>
        <w:rPr>
          <w:b/>
          <w:spacing w:val="25"/>
          <w:position w:val="6"/>
          <w:sz w:val="12"/>
        </w:rPr>
        <w:t xml:space="preserve"> </w:t>
      </w:r>
      <w:r>
        <w:rPr>
          <w:b/>
          <w:sz w:val="18"/>
        </w:rPr>
        <w:t>Пункт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4.3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ФГОС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ДО.</w:t>
      </w:r>
    </w:p>
    <w:p w:rsidR="009801FD" w:rsidRDefault="00F853C6">
      <w:pPr>
        <w:spacing w:before="19"/>
        <w:ind w:left="224"/>
        <w:rPr>
          <w:b/>
          <w:sz w:val="18"/>
        </w:rPr>
      </w:pPr>
      <w:r>
        <w:rPr>
          <w:b/>
          <w:position w:val="6"/>
          <w:sz w:val="12"/>
        </w:rPr>
        <w:t>6</w:t>
      </w:r>
      <w:r>
        <w:rPr>
          <w:b/>
          <w:spacing w:val="25"/>
          <w:position w:val="6"/>
          <w:sz w:val="12"/>
        </w:rPr>
        <w:t xml:space="preserve"> </w:t>
      </w:r>
      <w:r>
        <w:rPr>
          <w:b/>
          <w:sz w:val="18"/>
        </w:rPr>
        <w:t>Пункт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4.3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ФГОС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ДО.</w:t>
      </w:r>
    </w:p>
    <w:p w:rsidR="009801FD" w:rsidRDefault="009801FD">
      <w:pPr>
        <w:pStyle w:val="a5"/>
        <w:spacing w:before="41" w:line="276" w:lineRule="auto"/>
        <w:ind w:right="229"/>
      </w:pPr>
    </w:p>
    <w:p w:rsidR="009801FD" w:rsidRDefault="009801FD">
      <w:pPr>
        <w:pStyle w:val="a5"/>
        <w:spacing w:before="41" w:line="276" w:lineRule="auto"/>
        <w:ind w:right="229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1"/>
        <w:gridCol w:w="3191"/>
        <w:gridCol w:w="3193"/>
      </w:tblGrid>
      <w:tr w:rsidR="009801FD">
        <w:trPr>
          <w:trHeight w:val="264"/>
        </w:trPr>
        <w:tc>
          <w:tcPr>
            <w:tcW w:w="3191" w:type="dxa"/>
            <w:vMerge w:val="restart"/>
          </w:tcPr>
          <w:p w:rsidR="009801FD" w:rsidRDefault="00F853C6">
            <w:pPr>
              <w:pStyle w:val="TableParagraph"/>
              <w:spacing w:before="135"/>
              <w:ind w:left="74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возрастная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6384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177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проведения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диагностики</w:t>
            </w:r>
          </w:p>
        </w:tc>
      </w:tr>
      <w:tr w:rsidR="009801FD">
        <w:trPr>
          <w:trHeight w:val="264"/>
        </w:trPr>
        <w:tc>
          <w:tcPr>
            <w:tcW w:w="3191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317" w:right="3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стартовая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диагностика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3" w:right="2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заключительная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диагностика</w:t>
            </w:r>
          </w:p>
        </w:tc>
      </w:tr>
      <w:tr w:rsidR="009801FD">
        <w:trPr>
          <w:trHeight w:val="530"/>
        </w:trPr>
        <w:tc>
          <w:tcPr>
            <w:tcW w:w="3191" w:type="dxa"/>
          </w:tcPr>
          <w:p w:rsidR="009801FD" w:rsidRDefault="00F853C6" w:rsidP="002A07B5">
            <w:pPr>
              <w:pStyle w:val="TableParagraph"/>
              <w:spacing w:line="22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младшая</w:t>
            </w:r>
            <w:r>
              <w:rPr>
                <w:spacing w:val="7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</w:t>
            </w:r>
            <w:r>
              <w:rPr>
                <w:spacing w:val="7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0476E1">
              <w:rPr>
                <w:spacing w:val="-1"/>
                <w:sz w:val="24"/>
                <w:szCs w:val="24"/>
              </w:rPr>
              <w:t>1,</w:t>
            </w:r>
            <w:r w:rsidR="002A07B5">
              <w:rPr>
                <w:spacing w:val="-1"/>
                <w:sz w:val="24"/>
                <w:szCs w:val="24"/>
              </w:rPr>
              <w:t>2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0476E1">
              <w:rPr>
                <w:spacing w:val="-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лет)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5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завершению</w:t>
            </w:r>
          </w:p>
          <w:p w:rsidR="009801FD" w:rsidRDefault="00F853C6">
            <w:pPr>
              <w:pStyle w:val="TableParagraph"/>
              <w:spacing w:before="34"/>
              <w:ind w:left="5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адаптационного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периода)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2" w:right="2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9801FD">
        <w:trPr>
          <w:trHeight w:val="264"/>
        </w:trPr>
        <w:tc>
          <w:tcPr>
            <w:tcW w:w="3191" w:type="dxa"/>
          </w:tcPr>
          <w:p w:rsidR="009801FD" w:rsidRDefault="007E6EF9">
            <w:pPr>
              <w:pStyle w:val="TableParagraph"/>
              <w:spacing w:line="229" w:lineRule="exact"/>
              <w:ind w:left="10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r w:rsidR="00F853C6">
              <w:rPr>
                <w:sz w:val="24"/>
                <w:szCs w:val="24"/>
              </w:rPr>
              <w:t>таршая</w:t>
            </w:r>
            <w:r>
              <w:rPr>
                <w:sz w:val="24"/>
                <w:szCs w:val="24"/>
              </w:rPr>
              <w:t>-подготовительная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F853C6">
              <w:rPr>
                <w:spacing w:val="-1"/>
                <w:sz w:val="24"/>
                <w:szCs w:val="24"/>
              </w:rPr>
              <w:t xml:space="preserve"> </w:t>
            </w:r>
            <w:r w:rsidR="00F853C6">
              <w:rPr>
                <w:sz w:val="24"/>
                <w:szCs w:val="24"/>
              </w:rPr>
              <w:t>группа</w:t>
            </w:r>
            <w:r w:rsidR="00F853C6">
              <w:rPr>
                <w:spacing w:val="-2"/>
                <w:sz w:val="24"/>
                <w:szCs w:val="24"/>
              </w:rPr>
              <w:t xml:space="preserve"> </w:t>
            </w:r>
            <w:r w:rsidR="00F853C6">
              <w:rPr>
                <w:sz w:val="24"/>
                <w:szCs w:val="24"/>
              </w:rPr>
              <w:t>(от</w:t>
            </w:r>
            <w:r w:rsidR="00F853C6">
              <w:rPr>
                <w:spacing w:val="-1"/>
                <w:sz w:val="24"/>
                <w:szCs w:val="24"/>
              </w:rPr>
              <w:t xml:space="preserve"> </w:t>
            </w:r>
            <w:r w:rsidR="000476E1">
              <w:rPr>
                <w:spacing w:val="-1"/>
                <w:sz w:val="24"/>
                <w:szCs w:val="24"/>
              </w:rPr>
              <w:t>4</w:t>
            </w:r>
            <w:r w:rsidR="00F853C6">
              <w:rPr>
                <w:sz w:val="24"/>
                <w:szCs w:val="24"/>
              </w:rPr>
              <w:t xml:space="preserve"> до</w:t>
            </w:r>
            <w:r w:rsidR="00F853C6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</w:t>
            </w:r>
            <w:r w:rsidR="00F853C6">
              <w:rPr>
                <w:spacing w:val="-1"/>
                <w:sz w:val="24"/>
                <w:szCs w:val="24"/>
              </w:rPr>
              <w:t xml:space="preserve"> </w:t>
            </w:r>
            <w:r w:rsidR="00F853C6">
              <w:rPr>
                <w:sz w:val="24"/>
                <w:szCs w:val="24"/>
              </w:rPr>
              <w:t>лет)</w:t>
            </w:r>
          </w:p>
        </w:tc>
        <w:tc>
          <w:tcPr>
            <w:tcW w:w="3191" w:type="dxa"/>
          </w:tcPr>
          <w:p w:rsidR="009801FD" w:rsidRDefault="000476E1">
            <w:pPr>
              <w:pStyle w:val="TableParagraph"/>
              <w:spacing w:line="229" w:lineRule="exact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2" w:right="2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9801FD">
        <w:trPr>
          <w:trHeight w:val="528"/>
        </w:trPr>
        <w:tc>
          <w:tcPr>
            <w:tcW w:w="3191" w:type="dxa"/>
          </w:tcPr>
          <w:p w:rsidR="009801FD" w:rsidRDefault="009801FD">
            <w:pPr>
              <w:pStyle w:val="TableParagraph"/>
              <w:spacing w:line="22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801FD" w:rsidRDefault="009801FD">
            <w:pPr>
              <w:pStyle w:val="TableParagraph"/>
              <w:spacing w:line="229" w:lineRule="exac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3193" w:type="dxa"/>
          </w:tcPr>
          <w:p w:rsidR="009801FD" w:rsidRDefault="009801FD">
            <w:pPr>
              <w:pStyle w:val="TableParagraph"/>
              <w:spacing w:line="229" w:lineRule="exact"/>
              <w:ind w:left="222" w:right="216"/>
              <w:jc w:val="center"/>
              <w:rPr>
                <w:sz w:val="24"/>
                <w:szCs w:val="24"/>
              </w:rPr>
            </w:pPr>
          </w:p>
        </w:tc>
      </w:tr>
    </w:tbl>
    <w:p w:rsidR="000476E1" w:rsidRDefault="000476E1">
      <w:pPr>
        <w:pStyle w:val="a5"/>
        <w:spacing w:line="276" w:lineRule="auto"/>
        <w:ind w:right="227"/>
      </w:pPr>
    </w:p>
    <w:p w:rsidR="009801FD" w:rsidRDefault="00F853C6">
      <w:pPr>
        <w:pStyle w:val="a5"/>
        <w:spacing w:line="276" w:lineRule="auto"/>
        <w:ind w:right="227"/>
      </w:pPr>
      <w:r>
        <w:t>Педагогическая диагностика индивидуального развития детей проводится педагогом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произвольной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1"/>
        </w:rPr>
        <w:t xml:space="preserve"> </w:t>
      </w:r>
      <w:proofErr w:type="spellStart"/>
      <w:r>
        <w:t>малоформализованных</w:t>
      </w:r>
      <w:proofErr w:type="spellEnd"/>
      <w:r>
        <w:rPr>
          <w:spacing w:val="-2"/>
        </w:rPr>
        <w:t xml:space="preserve"> </w:t>
      </w:r>
      <w:r>
        <w:t>диагностических</w:t>
      </w:r>
      <w:r>
        <w:rPr>
          <w:spacing w:val="-1"/>
        </w:rPr>
        <w:t xml:space="preserve"> </w:t>
      </w:r>
      <w:r>
        <w:t>методов: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3261"/>
        <w:gridCol w:w="4219"/>
      </w:tblGrid>
      <w:tr w:rsidR="009801FD">
        <w:trPr>
          <w:trHeight w:val="264"/>
        </w:trPr>
        <w:tc>
          <w:tcPr>
            <w:tcW w:w="2095" w:type="dxa"/>
          </w:tcPr>
          <w:p w:rsidR="009801FD" w:rsidRDefault="00F853C6">
            <w:pPr>
              <w:pStyle w:val="TableParagraph"/>
              <w:spacing w:line="229" w:lineRule="exact"/>
              <w:ind w:left="29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метода</w:t>
            </w: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spacing w:line="229" w:lineRule="exact"/>
              <w:ind w:left="87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метода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spacing w:line="229" w:lineRule="exact"/>
              <w:ind w:left="11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условия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применения</w:t>
            </w:r>
          </w:p>
        </w:tc>
      </w:tr>
      <w:tr w:rsidR="009801FD">
        <w:trPr>
          <w:trHeight w:val="6876"/>
        </w:trPr>
        <w:tc>
          <w:tcPr>
            <w:tcW w:w="2095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spacing w:line="276" w:lineRule="auto"/>
              <w:ind w:left="106"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диагностики,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который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даёт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наиболее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полную,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достоверную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актуальную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особенностях ребёнка и динамике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продвижения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развитии 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  <w:tab w:val="left" w:pos="1573"/>
                <w:tab w:val="left" w:pos="3068"/>
              </w:tabs>
              <w:spacing w:line="276" w:lineRule="auto"/>
              <w:ind w:right="9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ab/>
              <w:t>проводит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наблюдение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целенаправленно,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отслеживая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каждый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показателей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продолжительного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времени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недель);</w:t>
            </w:r>
          </w:p>
          <w:p w:rsidR="009801FD" w:rsidRDefault="00F853C6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</w:tabs>
              <w:spacing w:line="276" w:lineRule="auto"/>
              <w:ind w:right="98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наблюдает за поведением ребёнка в разных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видах деятельности, в режимных процессах,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прогулке,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свободной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игры;</w:t>
            </w:r>
          </w:p>
          <w:p w:rsidR="009801FD" w:rsidRDefault="00F853C6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  <w:tab w:val="left" w:pos="1747"/>
                <w:tab w:val="left" w:pos="3298"/>
              </w:tabs>
              <w:spacing w:line="276" w:lineRule="auto"/>
              <w:ind w:right="9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наблюдения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отмечает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особенности</w:t>
            </w:r>
            <w:r>
              <w:rPr>
                <w:sz w:val="24"/>
                <w:szCs w:val="24"/>
              </w:rPr>
              <w:tab/>
              <w:t>проявления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ребёнком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личностных качеств, </w:t>
            </w:r>
            <w:proofErr w:type="spellStart"/>
            <w:r>
              <w:rPr>
                <w:sz w:val="24"/>
                <w:szCs w:val="24"/>
              </w:rPr>
              <w:t>деятельностных</w:t>
            </w:r>
            <w:proofErr w:type="spellEnd"/>
            <w:r>
              <w:rPr>
                <w:sz w:val="24"/>
                <w:szCs w:val="24"/>
              </w:rPr>
              <w:t xml:space="preserve"> умений,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интересов, предпочтений, фиксирует реакции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успехи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неудачи,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поведение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конфликтных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ситуациях и т.п.;</w:t>
            </w:r>
          </w:p>
          <w:p w:rsidR="009801FD" w:rsidRDefault="00F853C6">
            <w:pPr>
              <w:pStyle w:val="TableParagraph"/>
              <w:numPr>
                <w:ilvl w:val="0"/>
                <w:numId w:val="20"/>
              </w:numPr>
              <w:tabs>
                <w:tab w:val="left" w:pos="228"/>
                <w:tab w:val="left" w:pos="2054"/>
                <w:tab w:val="left" w:pos="4005"/>
              </w:tabs>
              <w:spacing w:line="276" w:lineRule="auto"/>
              <w:ind w:right="97" w:firstLine="0"/>
              <w:jc w:val="both"/>
            </w:pPr>
            <w:r>
              <w:rPr>
                <w:sz w:val="24"/>
                <w:szCs w:val="24"/>
              </w:rPr>
              <w:t>педагог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отмечает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частоту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проявления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каждого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показателя,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инициативность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ребёнка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частота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проявления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указывает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периодичность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степень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устойчивости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показателя,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t>самостоятельность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  <w:r>
              <w:rPr>
                <w:spacing w:val="1"/>
              </w:rPr>
              <w:t xml:space="preserve"> </w:t>
            </w:r>
            <w:r>
              <w:t>позволяет</w:t>
            </w:r>
            <w:r>
              <w:rPr>
                <w:spacing w:val="1"/>
              </w:rPr>
              <w:t xml:space="preserve"> </w:t>
            </w:r>
            <w:r>
              <w:t>определить</w:t>
            </w:r>
            <w:r>
              <w:rPr>
                <w:spacing w:val="1"/>
              </w:rPr>
              <w:t xml:space="preserve"> </w:t>
            </w:r>
            <w:r>
              <w:t>зону</w:t>
            </w:r>
            <w:r>
              <w:rPr>
                <w:spacing w:val="1"/>
              </w:rPr>
              <w:t xml:space="preserve"> </w:t>
            </w:r>
            <w:r>
              <w:t>актуального и ближайшего развития ребёнка,</w:t>
            </w:r>
            <w:r>
              <w:rPr>
                <w:spacing w:val="1"/>
              </w:rPr>
              <w:t xml:space="preserve"> </w:t>
            </w:r>
            <w:r>
              <w:t>инициативность</w:t>
            </w:r>
            <w:r>
              <w:tab/>
              <w:t>свидетельствует</w:t>
            </w:r>
            <w:r>
              <w:tab/>
              <w:t>о</w:t>
            </w:r>
            <w:r>
              <w:rPr>
                <w:spacing w:val="-48"/>
              </w:rPr>
              <w:t xml:space="preserve"> </w:t>
            </w:r>
            <w:r>
              <w:t>проявлении</w:t>
            </w:r>
            <w:r>
              <w:rPr>
                <w:spacing w:val="5"/>
              </w:rPr>
              <w:t xml:space="preserve"> </w:t>
            </w:r>
            <w:proofErr w:type="spellStart"/>
            <w:r>
              <w:t>субъектности</w:t>
            </w:r>
            <w:proofErr w:type="spellEnd"/>
            <w:r>
              <w:rPr>
                <w:spacing w:val="6"/>
              </w:rPr>
              <w:t xml:space="preserve"> </w:t>
            </w:r>
            <w:r>
              <w:t>ребёнка</w:t>
            </w:r>
            <w:r>
              <w:rPr>
                <w:spacing w:val="4"/>
              </w:rPr>
              <w:t xml:space="preserve"> </w:t>
            </w:r>
            <w:r>
              <w:t>в</w:t>
            </w:r>
          </w:p>
          <w:p w:rsidR="009801FD" w:rsidRDefault="00F853C6">
            <w:pPr>
              <w:pStyle w:val="TableParagraph"/>
              <w:ind w:left="106"/>
              <w:jc w:val="both"/>
              <w:rPr>
                <w:sz w:val="24"/>
                <w:szCs w:val="24"/>
              </w:rPr>
            </w:pPr>
            <w:r>
              <w:t>деятельности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взаимодействии.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3261"/>
        <w:gridCol w:w="4219"/>
      </w:tblGrid>
      <w:tr w:rsidR="009801FD">
        <w:trPr>
          <w:trHeight w:val="3966"/>
        </w:trPr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детской 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(рисунки,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аппликации,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лепке,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постройки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пр.)</w:t>
            </w:r>
          </w:p>
        </w:tc>
        <w:tc>
          <w:tcPr>
            <w:tcW w:w="3261" w:type="dxa"/>
          </w:tcPr>
          <w:p w:rsidR="009801FD" w:rsidRDefault="009801FD">
            <w:pPr>
              <w:pStyle w:val="TableParagraph"/>
              <w:spacing w:line="230" w:lineRule="exact"/>
              <w:ind w:left="106"/>
              <w:rPr>
                <w:sz w:val="20"/>
              </w:rPr>
            </w:pP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анализирует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 и в самостоятельной и игровой (например,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постройки);</w:t>
            </w:r>
          </w:p>
          <w:p w:rsidR="009801FD" w:rsidRDefault="00F853C6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анализирует,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действует и творит в специально созданных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условиях, по заданию педагога и при наличии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собственному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замыслу;</w:t>
            </w:r>
          </w:p>
          <w:p w:rsidR="009801FD" w:rsidRDefault="00F853C6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отмечает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 ребёнка: предпочтения в цветах,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трудолюбие,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проявление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особых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пр.</w:t>
            </w:r>
          </w:p>
        </w:tc>
      </w:tr>
      <w:tr w:rsidR="009801FD">
        <w:trPr>
          <w:trHeight w:val="3704"/>
        </w:trPr>
        <w:tc>
          <w:tcPr>
            <w:tcW w:w="2095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tabs>
                <w:tab w:val="left" w:pos="1313"/>
                <w:tab w:val="left" w:pos="1913"/>
                <w:tab w:val="left" w:pos="2947"/>
              </w:tabs>
              <w:spacing w:line="276" w:lineRule="auto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организованный диалог педагога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ребёнком/детьми,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позволяющий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выявить/уточнить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окружающем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мире,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людях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себе, уровень речевого 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z w:val="20"/>
              </w:rPr>
              <w:tab/>
              <w:t>(звукопроизношения,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уровень овладения связной речью,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рассуждать и пр.), а также узнать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предпочтения,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интересах,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склонностях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spacing w:line="278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проводится индивидуально или с небольшой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подгруппой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заранее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показатели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отслеживать;</w:t>
            </w:r>
          </w:p>
          <w:p w:rsidR="009801FD" w:rsidRDefault="00F853C6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спокойной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непринуждённой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комфортных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ребёнка/детей условиях (расположившись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ковре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подушках,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детьми);</w:t>
            </w:r>
          </w:p>
          <w:p w:rsidR="009801FD" w:rsidRDefault="00F853C6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прерывать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безусловной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полных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ответов,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злоупотреблять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вопросами,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побуждать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рассуждениям</w:t>
            </w:r>
          </w:p>
        </w:tc>
      </w:tr>
      <w:tr w:rsidR="009801FD">
        <w:trPr>
          <w:trHeight w:val="5554"/>
        </w:trPr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left="109" w:right="443"/>
              <w:rPr>
                <w:sz w:val="20"/>
              </w:rPr>
            </w:pPr>
            <w:r>
              <w:rPr>
                <w:sz w:val="20"/>
              </w:rPr>
              <w:t>диагностические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ситуации/задания</w:t>
            </w: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tabs>
                <w:tab w:val="left" w:pos="1497"/>
                <w:tab w:val="left" w:pos="2023"/>
                <w:tab w:val="left" w:pos="2313"/>
                <w:tab w:val="left" w:pos="2435"/>
              </w:tabs>
              <w:spacing w:line="276" w:lineRule="auto"/>
              <w:ind w:left="106" w:right="97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специально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z w:val="20"/>
              </w:rPr>
              <w:tab/>
              <w:t>или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задания,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позволяющие выявить актуальный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динамику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познавательного развития ребёнка,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(способность</w:t>
            </w:r>
            <w:proofErr w:type="gramEnd"/>
          </w:p>
          <w:p w:rsidR="009801FD" w:rsidRDefault="00F853C6">
            <w:pPr>
              <w:pStyle w:val="TableParagraph"/>
              <w:tabs>
                <w:tab w:val="left" w:pos="2092"/>
              </w:tabs>
              <w:spacing w:line="278" w:lineRule="auto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следовать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инструкции,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последовательность,</w:t>
            </w:r>
          </w:p>
          <w:p w:rsidR="009801FD" w:rsidRDefault="00F853C6">
            <w:pPr>
              <w:pStyle w:val="TableParagraph"/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t>сосредоточенность,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аккуратность,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начатое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конца)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включается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диагностику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возраста (с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5-ти лет);</w:t>
            </w:r>
          </w:p>
          <w:p w:rsidR="009801FD" w:rsidRDefault="00F853C6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проводится индивидуально или с небольшой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подгруппой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 (до 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человек);</w:t>
            </w:r>
          </w:p>
          <w:p w:rsidR="009801FD" w:rsidRDefault="00F853C6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в спокойной и привычной для дошкольника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обстановке;</w:t>
            </w:r>
          </w:p>
          <w:p w:rsidR="009801FD" w:rsidRDefault="00F853C6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диагностические процедуры не должны 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слишком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длительными,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непрерывная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 диагностики – не более 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минут,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  <w:tab w:val="left" w:pos="2131"/>
                <w:tab w:val="left" w:pos="2911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диагностический материал, необходимы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обследования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заранее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раскладывается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определённой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последовательности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отдельном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столе;</w:t>
            </w:r>
          </w:p>
          <w:p w:rsidR="009801FD" w:rsidRDefault="00F853C6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  <w:tab w:val="left" w:pos="270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рекомендуется: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спешить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подсказкой,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торопить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неудовлетворение,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неудовольствие;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подчёркивать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отрицательные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2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  <w:p w:rsidR="009801FD" w:rsidRDefault="00F853C6">
            <w:pPr>
              <w:pStyle w:val="TableParagraph"/>
              <w:spacing w:line="23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родителями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присутствии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</w:p>
        </w:tc>
      </w:tr>
      <w:tr w:rsidR="009801FD">
        <w:trPr>
          <w:trHeight w:val="792"/>
        </w:trPr>
        <w:tc>
          <w:tcPr>
            <w:tcW w:w="2095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изучение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документации</w:t>
            </w: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tabs>
                <w:tab w:val="left" w:pos="1447"/>
                <w:tab w:val="left" w:pos="2545"/>
                <w:tab w:val="left" w:pos="2645"/>
              </w:tabs>
              <w:spacing w:line="276" w:lineRule="auto"/>
              <w:ind w:left="106" w:right="98"/>
              <w:rPr>
                <w:sz w:val="20"/>
              </w:rPr>
            </w:pPr>
            <w:r>
              <w:rPr>
                <w:sz w:val="20"/>
              </w:rPr>
              <w:t>вспомогательный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метод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диагностики,</w:t>
            </w:r>
            <w:r>
              <w:rPr>
                <w:sz w:val="20"/>
              </w:rPr>
              <w:tab/>
              <w:t>дополняет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"/>
                <w:sz w:val="20"/>
              </w:rPr>
              <w:t>общую</w:t>
            </w:r>
            <w:proofErr w:type="gramEnd"/>
          </w:p>
          <w:p w:rsidR="009801FD" w:rsidRDefault="00F853C6">
            <w:pPr>
              <w:pStyle w:val="TableParagraph"/>
              <w:tabs>
                <w:tab w:val="left" w:pos="1233"/>
                <w:tab w:val="left" w:pos="2426"/>
              </w:tabs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картину</w:t>
            </w:r>
            <w:r>
              <w:rPr>
                <w:sz w:val="20"/>
              </w:rPr>
              <w:tab/>
              <w:t>развития</w:t>
            </w:r>
            <w:r>
              <w:rPr>
                <w:sz w:val="20"/>
              </w:rPr>
              <w:tab/>
              <w:t>ребёнка,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tabs>
                <w:tab w:val="left" w:pos="1009"/>
                <w:tab w:val="left" w:pos="2182"/>
                <w:tab w:val="left" w:pos="3118"/>
              </w:tabs>
              <w:spacing w:line="276" w:lineRule="auto"/>
              <w:ind w:left="106" w:right="99"/>
              <w:rPr>
                <w:sz w:val="20"/>
              </w:rPr>
            </w:pPr>
            <w:r>
              <w:rPr>
                <w:sz w:val="20"/>
              </w:rPr>
              <w:t>может</w:t>
            </w:r>
            <w:r>
              <w:rPr>
                <w:sz w:val="20"/>
              </w:rPr>
              <w:tab/>
              <w:t>включать</w:t>
            </w:r>
            <w:r>
              <w:rPr>
                <w:sz w:val="20"/>
              </w:rPr>
              <w:tab/>
              <w:t>анализ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следующих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документов: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</w:p>
        </w:tc>
      </w:tr>
    </w:tbl>
    <w:p w:rsidR="009801FD" w:rsidRDefault="009801FD">
      <w:pPr>
        <w:spacing w:line="229" w:lineRule="exact"/>
        <w:rPr>
          <w:sz w:val="20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3261"/>
        <w:gridCol w:w="4219"/>
      </w:tblGrid>
      <w:tr w:rsidR="009801FD">
        <w:trPr>
          <w:trHeight w:val="2644"/>
        </w:trPr>
        <w:tc>
          <w:tcPr>
            <w:tcW w:w="2095" w:type="dxa"/>
          </w:tcPr>
          <w:p w:rsidR="009801FD" w:rsidRDefault="009801FD">
            <w:pPr>
              <w:pStyle w:val="TableParagraph"/>
              <w:ind w:left="0"/>
            </w:pP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tabs>
                <w:tab w:val="left" w:pos="2269"/>
              </w:tabs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t>включает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врождённых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приобретённых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заболеваниях, позволяет выяснить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достаточность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педагогических ресурсов в семье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 психолого-педагогической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компетентности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родителей</w:t>
            </w:r>
          </w:p>
          <w:p w:rsidR="009801FD" w:rsidRDefault="00F853C6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(законных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numPr>
                <w:ilvl w:val="0"/>
                <w:numId w:val="24"/>
              </w:numPr>
              <w:tabs>
                <w:tab w:val="left" w:pos="228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социального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паспорта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</w:p>
          <w:p w:rsidR="009801FD" w:rsidRDefault="00F853C6">
            <w:pPr>
              <w:pStyle w:val="TableParagraph"/>
              <w:numPr>
                <w:ilvl w:val="0"/>
                <w:numId w:val="24"/>
              </w:numPr>
              <w:tabs>
                <w:tab w:val="left" w:pos="228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анкет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опросников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</w:tr>
    </w:tbl>
    <w:p w:rsidR="009801FD" w:rsidRDefault="00F853C6">
      <w:pPr>
        <w:pStyle w:val="a5"/>
        <w:spacing w:line="276" w:lineRule="auto"/>
        <w:ind w:right="228"/>
      </w:pPr>
      <w:r>
        <w:t>Результаты диагностики фиксируются педагогом в Электронном диагностическом</w:t>
      </w:r>
      <w:r>
        <w:rPr>
          <w:spacing w:val="1"/>
        </w:rPr>
        <w:t xml:space="preserve"> </w:t>
      </w:r>
      <w:r>
        <w:t>журнале.</w:t>
      </w:r>
      <w:r>
        <w:rPr>
          <w:spacing w:val="1"/>
        </w:rPr>
        <w:t xml:space="preserve"> </w:t>
      </w:r>
      <w:r>
        <w:t>Непосредственные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конфиденциальными</w:t>
      </w:r>
      <w:r>
        <w:rPr>
          <w:spacing w:val="1"/>
        </w:rPr>
        <w:t xml:space="preserve"> </w:t>
      </w:r>
      <w:r>
        <w:t>данными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передаются</w:t>
      </w:r>
      <w:r>
        <w:rPr>
          <w:spacing w:val="-1"/>
        </w:rPr>
        <w:t xml:space="preserve"> </w:t>
      </w:r>
      <w:r>
        <w:t>третьим</w:t>
      </w:r>
      <w:r>
        <w:rPr>
          <w:spacing w:val="-1"/>
        </w:rPr>
        <w:t xml:space="preserve"> </w:t>
      </w:r>
      <w:r>
        <w:t>лицам.</w:t>
      </w:r>
    </w:p>
    <w:p w:rsidR="009801FD" w:rsidRDefault="00F853C6">
      <w:pPr>
        <w:pStyle w:val="a5"/>
        <w:spacing w:line="276" w:lineRule="auto"/>
        <w:ind w:right="228"/>
      </w:pPr>
      <w:r>
        <w:t>Педагогическая диагностика завершается анализом полученных данных, на 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выстраивает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организует</w:t>
      </w:r>
      <w:r>
        <w:rPr>
          <w:spacing w:val="61"/>
        </w:rPr>
        <w:t xml:space="preserve"> </w:t>
      </w:r>
      <w:r>
        <w:t>РППС,</w:t>
      </w:r>
      <w:r>
        <w:rPr>
          <w:spacing w:val="1"/>
        </w:rPr>
        <w:t xml:space="preserve"> </w:t>
      </w:r>
      <w:r>
        <w:t>мотивирующую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маршруты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-57"/>
        </w:rPr>
        <w:t xml:space="preserve"> </w:t>
      </w:r>
      <w:r>
        <w:t>осознанно и целенаправленно проектирует образовательный процесс. Педагог, на 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ДОО.</w:t>
      </w:r>
    </w:p>
    <w:p w:rsidR="009801FD" w:rsidRDefault="00F853C6">
      <w:pPr>
        <w:pStyle w:val="a5"/>
        <w:spacing w:before="1" w:line="276" w:lineRule="auto"/>
        <w:ind w:right="225"/>
      </w:pPr>
      <w:r>
        <w:t>При необходимости используется психологическая диагностика развития детей, 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индивидуально-психологических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-57"/>
        </w:rPr>
        <w:t xml:space="preserve"> </w:t>
      </w:r>
      <w:r>
        <w:t>причин</w:t>
      </w:r>
      <w:r>
        <w:rPr>
          <w:spacing w:val="-2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трудностей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:rsidR="009801FD" w:rsidRDefault="00F853C6">
      <w:pPr>
        <w:pStyle w:val="a5"/>
        <w:spacing w:line="276" w:lineRule="auto"/>
        <w:ind w:right="228"/>
      </w:pPr>
      <w:bookmarkStart w:id="5" w:name="_Hlk151400249"/>
      <w:r>
        <w:t>Психологическая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воспитателями.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диагностике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 с согласия его родителей (законных представителей). Результаты психологической</w:t>
      </w:r>
      <w:r>
        <w:rPr>
          <w:spacing w:val="1"/>
        </w:rPr>
        <w:t xml:space="preserve"> </w:t>
      </w:r>
      <w:r>
        <w:t>диагностики могут использоваться для решения задач психологического сопровождения и</w:t>
      </w:r>
      <w:r>
        <w:rPr>
          <w:spacing w:val="-57"/>
        </w:rPr>
        <w:t xml:space="preserve"> </w:t>
      </w:r>
      <w:r>
        <w:t>оказания</w:t>
      </w:r>
      <w:r>
        <w:rPr>
          <w:spacing w:val="-2"/>
        </w:rPr>
        <w:t xml:space="preserve"> </w:t>
      </w:r>
      <w:r>
        <w:t>адресной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помощи.</w:t>
      </w:r>
      <w:r>
        <w:rPr>
          <w:spacing w:val="2"/>
        </w:rPr>
        <w:t xml:space="preserve"> </w:t>
      </w:r>
      <w:r>
        <w:t>Проводится: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1" w:line="276" w:lineRule="auto"/>
        <w:ind w:right="224" w:firstLine="568"/>
        <w:rPr>
          <w:sz w:val="24"/>
        </w:rPr>
      </w:pPr>
      <w:r>
        <w:rPr>
          <w:sz w:val="24"/>
        </w:rPr>
        <w:t>диагностическая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 родителей, педагогов в течение года): экспресс диагностика Н.Н. Павловой, Л.Г.</w:t>
      </w:r>
      <w:r>
        <w:rPr>
          <w:spacing w:val="1"/>
          <w:sz w:val="24"/>
        </w:rPr>
        <w:t xml:space="preserve"> </w:t>
      </w:r>
      <w:r>
        <w:rPr>
          <w:sz w:val="24"/>
        </w:rPr>
        <w:t>Руденко;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адаптированности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возраста: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Остроуховой;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школе: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1"/>
          <w:sz w:val="24"/>
        </w:rPr>
        <w:t xml:space="preserve"> </w:t>
      </w:r>
      <w:r>
        <w:rPr>
          <w:sz w:val="24"/>
        </w:rPr>
        <w:t>фронтальной педагогической диагностики готовности детей к обучению (автор Кумарина</w:t>
      </w:r>
      <w:r>
        <w:rPr>
          <w:spacing w:val="1"/>
          <w:sz w:val="24"/>
        </w:rPr>
        <w:t xml:space="preserve"> </w:t>
      </w:r>
      <w:r>
        <w:rPr>
          <w:sz w:val="24"/>
        </w:rPr>
        <w:t>Г.Ф.);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3" w:firstLine="568"/>
        <w:rPr>
          <w:sz w:val="24"/>
        </w:rPr>
      </w:pPr>
      <w:r>
        <w:rPr>
          <w:sz w:val="24"/>
        </w:rPr>
        <w:t xml:space="preserve">диагностический комплекс под ред. Н.Ю. </w:t>
      </w:r>
      <w:proofErr w:type="spellStart"/>
      <w:r>
        <w:rPr>
          <w:sz w:val="24"/>
        </w:rPr>
        <w:t>Куражевой</w:t>
      </w:r>
      <w:proofErr w:type="spellEnd"/>
      <w:r>
        <w:rPr>
          <w:sz w:val="24"/>
        </w:rPr>
        <w:t xml:space="preserve"> «Цветик - </w:t>
      </w:r>
      <w:proofErr w:type="spellStart"/>
      <w:r>
        <w:rPr>
          <w:sz w:val="24"/>
        </w:rPr>
        <w:t>Семицветик</w:t>
      </w:r>
      <w:proofErr w:type="spellEnd"/>
      <w:r>
        <w:rPr>
          <w:sz w:val="24"/>
        </w:rPr>
        <w:t>» 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4-7</w:t>
      </w:r>
      <w:r>
        <w:rPr>
          <w:spacing w:val="1"/>
          <w:sz w:val="24"/>
        </w:rPr>
        <w:t xml:space="preserve"> </w:t>
      </w:r>
      <w:r>
        <w:rPr>
          <w:sz w:val="24"/>
        </w:rPr>
        <w:t>лет,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 возраста.</w:t>
      </w:r>
    </w:p>
    <w:bookmarkEnd w:id="5"/>
    <w:p w:rsidR="009801FD" w:rsidRDefault="009801FD">
      <w:pPr>
        <w:spacing w:line="276" w:lineRule="auto"/>
        <w:jc w:val="both"/>
        <w:rPr>
          <w:sz w:val="24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F853C6">
      <w:pPr>
        <w:pStyle w:val="1"/>
        <w:numPr>
          <w:ilvl w:val="0"/>
          <w:numId w:val="1"/>
        </w:numPr>
        <w:tabs>
          <w:tab w:val="left" w:pos="3345"/>
        </w:tabs>
        <w:spacing w:before="89"/>
        <w:ind w:left="3344" w:hanging="403"/>
        <w:jc w:val="left"/>
      </w:pPr>
      <w:r>
        <w:lastRenderedPageBreak/>
        <w:t>СОДЕРЖАТЕЛЬНЫЙ</w:t>
      </w:r>
      <w:r>
        <w:rPr>
          <w:spacing w:val="-5"/>
        </w:rPr>
        <w:t xml:space="preserve"> </w:t>
      </w:r>
      <w:r>
        <w:t>РАЗДЕЛ</w:t>
      </w:r>
    </w:p>
    <w:p w:rsidR="009801FD" w:rsidRDefault="00F853C6">
      <w:pPr>
        <w:pStyle w:val="a9"/>
        <w:numPr>
          <w:ilvl w:val="1"/>
          <w:numId w:val="25"/>
        </w:numPr>
        <w:tabs>
          <w:tab w:val="left" w:pos="1435"/>
        </w:tabs>
        <w:spacing w:before="41" w:line="276" w:lineRule="auto"/>
        <w:ind w:right="1012" w:hanging="2232"/>
        <w:jc w:val="both"/>
        <w:rPr>
          <w:b/>
          <w:sz w:val="26"/>
        </w:rPr>
      </w:pPr>
      <w:r>
        <w:rPr>
          <w:b/>
          <w:sz w:val="26"/>
        </w:rPr>
        <w:t>Задачи и содержание образования (обучения и воспитания) по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образовательным областям.</w:t>
      </w:r>
    </w:p>
    <w:p w:rsidR="009801FD" w:rsidRDefault="00F853C6">
      <w:pPr>
        <w:pStyle w:val="a5"/>
        <w:spacing w:line="276" w:lineRule="auto"/>
        <w:ind w:right="222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возраста:</w:t>
      </w:r>
      <w:r>
        <w:rPr>
          <w:spacing w:val="1"/>
        </w:rPr>
        <w:t xml:space="preserve"> </w:t>
      </w:r>
      <w:r>
        <w:t>социально-коммуникативного, познавательного, речевого, художественно-эстетического,</w:t>
      </w:r>
      <w:r>
        <w:rPr>
          <w:spacing w:val="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развития.</w:t>
      </w:r>
    </w:p>
    <w:p w:rsidR="009801FD" w:rsidRDefault="00F853C6">
      <w:pPr>
        <w:pStyle w:val="a5"/>
        <w:spacing w:line="276" w:lineRule="auto"/>
        <w:ind w:right="223"/>
      </w:pP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сформулированы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предусмотренное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группе детей в возрасте от двух до семи лет в соответствии с ФОП ДО (в обязательной</w:t>
      </w:r>
      <w:r>
        <w:rPr>
          <w:spacing w:val="1"/>
        </w:rPr>
        <w:t xml:space="preserve"> </w:t>
      </w:r>
      <w:r>
        <w:t>части)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парциальными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пособиями,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отношений.</w:t>
      </w:r>
    </w:p>
    <w:p w:rsidR="009801FD" w:rsidRDefault="00F853C6">
      <w:pPr>
        <w:pStyle w:val="1"/>
        <w:numPr>
          <w:ilvl w:val="2"/>
          <w:numId w:val="25"/>
        </w:numPr>
        <w:tabs>
          <w:tab w:val="left" w:pos="3097"/>
        </w:tabs>
        <w:spacing w:line="276" w:lineRule="exact"/>
        <w:jc w:val="both"/>
      </w:pPr>
      <w:r>
        <w:t>Социально-коммуникативное</w:t>
      </w:r>
      <w:r>
        <w:rPr>
          <w:spacing w:val="-11"/>
        </w:rPr>
        <w:t xml:space="preserve"> </w:t>
      </w:r>
      <w:r>
        <w:t>развитие</w:t>
      </w:r>
    </w:p>
    <w:p w:rsidR="009801FD" w:rsidRDefault="00F853C6">
      <w:pPr>
        <w:pStyle w:val="a5"/>
        <w:ind w:left="792" w:firstLine="0"/>
      </w:pPr>
      <w:r>
        <w:t>Образовательная</w:t>
      </w:r>
      <w:r>
        <w:rPr>
          <w:spacing w:val="-4"/>
        </w:rPr>
        <w:t xml:space="preserve"> </w:t>
      </w:r>
      <w:r>
        <w:t>область</w:t>
      </w:r>
      <w:r>
        <w:rPr>
          <w:spacing w:val="-4"/>
        </w:rPr>
        <w:t xml:space="preserve"> </w:t>
      </w:r>
      <w:r>
        <w:t>«Социально-коммуникативное</w:t>
      </w:r>
      <w:r>
        <w:rPr>
          <w:spacing w:val="-4"/>
        </w:rPr>
        <w:t xml:space="preserve"> </w:t>
      </w:r>
      <w:r>
        <w:t>развитие»</w:t>
      </w:r>
      <w:r>
        <w:rPr>
          <w:spacing w:val="-3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 w:line="276" w:lineRule="auto"/>
        <w:ind w:right="223" w:firstLine="568"/>
        <w:rPr>
          <w:sz w:val="24"/>
        </w:rPr>
      </w:pP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принятых в российском обществе;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 к 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сотрудничеству;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1" w:line="276" w:lineRule="auto"/>
        <w:ind w:right="227" w:firstLine="568"/>
        <w:rPr>
          <w:sz w:val="24"/>
        </w:rPr>
      </w:pPr>
      <w:r>
        <w:rPr>
          <w:sz w:val="24"/>
        </w:rPr>
        <w:t>формирование у ребенка основ гражданственности и патриотизма, 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и чувства принадлежности к своей семье, сообществу детей 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 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региону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1"/>
          <w:sz w:val="24"/>
        </w:rPr>
        <w:t xml:space="preserve"> </w:t>
      </w:r>
      <w:r>
        <w:rPr>
          <w:sz w:val="24"/>
        </w:rPr>
        <w:t>в целом;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интеллекта,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гуманных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основ социальной навигации и безопасного поведения в быту и 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медиапространстве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(цифровой среде).</w:t>
      </w:r>
    </w:p>
    <w:p w:rsidR="009801FD" w:rsidRDefault="00F853C6">
      <w:pPr>
        <w:pStyle w:val="a5"/>
        <w:spacing w:line="276" w:lineRule="auto"/>
        <w:ind w:right="227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«Социально-коммуникативное</w:t>
      </w:r>
      <w:r>
        <w:rPr>
          <w:spacing w:val="1"/>
        </w:rPr>
        <w:t xml:space="preserve"> </w:t>
      </w:r>
      <w:r>
        <w:t>развитие»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соответствуют</w:t>
      </w:r>
      <w:r>
        <w:rPr>
          <w:spacing w:val="-2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ДО: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191"/>
        <w:gridCol w:w="3193"/>
      </w:tblGrid>
      <w:tr w:rsidR="009801FD">
        <w:trPr>
          <w:trHeight w:val="266"/>
        </w:trPr>
        <w:tc>
          <w:tcPr>
            <w:tcW w:w="3083" w:type="dxa"/>
            <w:vMerge w:val="restart"/>
          </w:tcPr>
          <w:p w:rsidR="009801FD" w:rsidRDefault="00F853C6">
            <w:pPr>
              <w:pStyle w:val="TableParagraph"/>
              <w:spacing w:before="137" w:line="276" w:lineRule="auto"/>
              <w:ind w:left="845" w:right="519" w:hanging="299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 категория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6384" w:type="dxa"/>
            <w:gridSpan w:val="2"/>
          </w:tcPr>
          <w:p w:rsidR="009801FD" w:rsidRDefault="00F853C6">
            <w:pPr>
              <w:pStyle w:val="TableParagraph"/>
              <w:spacing w:line="230" w:lineRule="exact"/>
              <w:ind w:left="2184" w:right="2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 ФОП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</w:tc>
      </w:tr>
      <w:tr w:rsidR="009801FD">
        <w:trPr>
          <w:trHeight w:val="528"/>
        </w:trPr>
        <w:tc>
          <w:tcPr>
            <w:tcW w:w="308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3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223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2 до 3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п.18.3.1.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п.18.3.2.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6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3 до 4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п.18.4.1.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п.18.4.2.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п.18.5.1.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п.18.5.2.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п.18.6.1.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п.18.6.2.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6 до 7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п.18.7.1.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п.18.7.2.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</w:tbl>
    <w:p w:rsidR="009801FD" w:rsidRDefault="00F853C6">
      <w:pPr>
        <w:pStyle w:val="a5"/>
        <w:tabs>
          <w:tab w:val="left" w:pos="1117"/>
          <w:tab w:val="left" w:pos="2577"/>
          <w:tab w:val="left" w:pos="3349"/>
          <w:tab w:val="left" w:pos="4748"/>
          <w:tab w:val="left" w:pos="5085"/>
          <w:tab w:val="left" w:pos="6032"/>
          <w:tab w:val="left" w:pos="7976"/>
        </w:tabs>
        <w:ind w:left="0" w:right="228" w:firstLine="0"/>
        <w:jc w:val="right"/>
      </w:pPr>
      <w:r>
        <w:t>Решение</w:t>
      </w:r>
      <w:r>
        <w:tab/>
        <w:t>совокупных</w:t>
      </w:r>
      <w:r>
        <w:tab/>
        <w:t>задач</w:t>
      </w:r>
      <w:r>
        <w:tab/>
        <w:t>воспитания</w:t>
      </w:r>
      <w:r>
        <w:tab/>
        <w:t>в</w:t>
      </w:r>
      <w:r>
        <w:tab/>
        <w:t>рамках</w:t>
      </w:r>
      <w:r>
        <w:tab/>
        <w:t>образовательной</w:t>
      </w:r>
      <w:r>
        <w:tab/>
        <w:t>области</w:t>
      </w:r>
    </w:p>
    <w:p w:rsidR="009801FD" w:rsidRDefault="00F853C6">
      <w:pPr>
        <w:pStyle w:val="a5"/>
        <w:spacing w:before="41"/>
        <w:ind w:left="0" w:right="227" w:firstLine="0"/>
        <w:jc w:val="right"/>
      </w:pPr>
      <w:r>
        <w:t>«Социально-коммуникативное</w:t>
      </w:r>
      <w:r>
        <w:rPr>
          <w:spacing w:val="36"/>
        </w:rPr>
        <w:t xml:space="preserve"> </w:t>
      </w:r>
      <w:r>
        <w:t>развитие»</w:t>
      </w:r>
      <w:r>
        <w:rPr>
          <w:spacing w:val="37"/>
        </w:rPr>
        <w:t xml:space="preserve"> </w:t>
      </w:r>
      <w:r>
        <w:t>направлено</w:t>
      </w:r>
      <w:r>
        <w:rPr>
          <w:spacing w:val="38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приобщение</w:t>
      </w:r>
      <w:r>
        <w:rPr>
          <w:spacing w:val="38"/>
        </w:rPr>
        <w:t xml:space="preserve"> </w:t>
      </w:r>
      <w:r>
        <w:t>детей</w:t>
      </w:r>
      <w:r>
        <w:rPr>
          <w:spacing w:val="39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ценностям</w:t>
      </w:r>
    </w:p>
    <w:p w:rsidR="009801FD" w:rsidRDefault="00F853C6">
      <w:pPr>
        <w:pStyle w:val="a5"/>
        <w:spacing w:before="42"/>
        <w:ind w:left="0" w:right="226" w:firstLine="0"/>
        <w:jc w:val="right"/>
      </w:pPr>
      <w:r>
        <w:t>«Родина»,</w:t>
      </w:r>
      <w:r>
        <w:rPr>
          <w:spacing w:val="2"/>
        </w:rPr>
        <w:t xml:space="preserve"> </w:t>
      </w:r>
      <w:r>
        <w:t>«Природа»,</w:t>
      </w:r>
      <w:r>
        <w:rPr>
          <w:spacing w:val="3"/>
        </w:rPr>
        <w:t xml:space="preserve"> </w:t>
      </w:r>
      <w:r>
        <w:t>«Семья»,</w:t>
      </w:r>
      <w:r>
        <w:rPr>
          <w:spacing w:val="3"/>
        </w:rPr>
        <w:t xml:space="preserve"> </w:t>
      </w:r>
      <w:r>
        <w:t>«Человек»,</w:t>
      </w:r>
      <w:r>
        <w:rPr>
          <w:spacing w:val="2"/>
        </w:rPr>
        <w:t xml:space="preserve"> </w:t>
      </w:r>
      <w:r>
        <w:t>«Жизнь»,</w:t>
      </w:r>
      <w:r>
        <w:rPr>
          <w:spacing w:val="3"/>
        </w:rPr>
        <w:t xml:space="preserve"> </w:t>
      </w:r>
      <w:r>
        <w:t>«Милосердие»,</w:t>
      </w:r>
      <w:r>
        <w:rPr>
          <w:spacing w:val="3"/>
        </w:rPr>
        <w:t xml:space="preserve"> </w:t>
      </w:r>
      <w:r>
        <w:t>«Добро»,</w:t>
      </w:r>
      <w:r>
        <w:rPr>
          <w:spacing w:val="3"/>
        </w:rPr>
        <w:t xml:space="preserve"> </w:t>
      </w:r>
      <w:r>
        <w:t>«Дружба»,</w:t>
      </w:r>
    </w:p>
    <w:p w:rsidR="009801FD" w:rsidRDefault="00F853C6">
      <w:pPr>
        <w:pStyle w:val="a5"/>
        <w:spacing w:before="40" w:line="276" w:lineRule="auto"/>
        <w:ind w:firstLine="0"/>
        <w:jc w:val="left"/>
      </w:pPr>
      <w:r>
        <w:t>«Сотрудничество»,</w:t>
      </w:r>
      <w:r>
        <w:rPr>
          <w:spacing w:val="6"/>
        </w:rPr>
        <w:t xml:space="preserve"> </w:t>
      </w:r>
      <w:r>
        <w:t>«Труд».</w:t>
      </w:r>
      <w:r>
        <w:rPr>
          <w:spacing w:val="4"/>
        </w:rPr>
        <w:t xml:space="preserve"> </w:t>
      </w:r>
      <w:r>
        <w:t>Это</w:t>
      </w:r>
      <w:r>
        <w:rPr>
          <w:spacing w:val="4"/>
        </w:rPr>
        <w:t xml:space="preserve"> </w:t>
      </w:r>
      <w:r>
        <w:t>предполагает</w:t>
      </w:r>
      <w:r>
        <w:rPr>
          <w:spacing w:val="4"/>
        </w:rPr>
        <w:t xml:space="preserve"> </w:t>
      </w:r>
      <w:r>
        <w:t>решение</w:t>
      </w:r>
      <w:r>
        <w:rPr>
          <w:spacing w:val="5"/>
        </w:rPr>
        <w:t xml:space="preserve"> </w:t>
      </w:r>
      <w:r>
        <w:t>задач</w:t>
      </w:r>
      <w:r>
        <w:rPr>
          <w:spacing w:val="4"/>
        </w:rPr>
        <w:t xml:space="preserve"> </w:t>
      </w:r>
      <w:r>
        <w:t>нескольких</w:t>
      </w:r>
      <w:r>
        <w:rPr>
          <w:spacing w:val="6"/>
        </w:rPr>
        <w:t xml:space="preserve"> </w:t>
      </w:r>
      <w:r>
        <w:t>направлений</w:t>
      </w:r>
      <w:r>
        <w:rPr>
          <w:spacing w:val="-57"/>
        </w:rPr>
        <w:t xml:space="preserve"> </w:t>
      </w:r>
      <w:r>
        <w:t>воспитания:</w:t>
      </w:r>
    </w:p>
    <w:p w:rsidR="009801FD" w:rsidRDefault="009801FD">
      <w:pPr>
        <w:spacing w:line="276" w:lineRule="auto"/>
        <w:sectPr w:rsidR="009801FD">
          <w:pgSz w:w="11910" w:h="16840"/>
          <w:pgMar w:top="1135" w:right="1020" w:bottom="1180" w:left="1080" w:header="708" w:footer="971" w:gutter="0"/>
          <w:cols w:space="720"/>
        </w:sectPr>
      </w:pP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89" w:line="276" w:lineRule="auto"/>
        <w:ind w:right="229" w:firstLine="568"/>
        <w:rPr>
          <w:sz w:val="24"/>
        </w:rPr>
      </w:pPr>
      <w:r>
        <w:rPr>
          <w:sz w:val="24"/>
        </w:rPr>
        <w:lastRenderedPageBreak/>
        <w:t>воспитание уважения к своей семье, своему населенному пункту, родному краю,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стране;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(родителям</w:t>
      </w:r>
      <w:r>
        <w:rPr>
          <w:spacing w:val="32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33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33"/>
          <w:sz w:val="24"/>
        </w:rPr>
        <w:t xml:space="preserve"> </w:t>
      </w:r>
      <w:r>
        <w:rPr>
          <w:sz w:val="24"/>
        </w:rPr>
        <w:t>педагогам,</w:t>
      </w:r>
      <w:r>
        <w:rPr>
          <w:spacing w:val="32"/>
          <w:sz w:val="24"/>
        </w:rPr>
        <w:t xml:space="preserve"> </w:t>
      </w:r>
      <w:r>
        <w:rPr>
          <w:sz w:val="24"/>
        </w:rPr>
        <w:t>соседям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другим),</w:t>
      </w:r>
      <w:r>
        <w:rPr>
          <w:spacing w:val="34"/>
          <w:sz w:val="24"/>
        </w:rPr>
        <w:t xml:space="preserve"> </w:t>
      </w:r>
      <w:r>
        <w:rPr>
          <w:sz w:val="24"/>
        </w:rPr>
        <w:t>вне</w:t>
      </w:r>
      <w:r>
        <w:rPr>
          <w:spacing w:val="3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этнической и национальной принадлежности;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культурным 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1" w:line="276" w:lineRule="auto"/>
        <w:ind w:right="229" w:firstLine="568"/>
        <w:rPr>
          <w:sz w:val="24"/>
        </w:rPr>
      </w:pPr>
      <w:r>
        <w:rPr>
          <w:sz w:val="24"/>
        </w:rPr>
        <w:t>содействие становлению целостной картины мира, основанной на представлениях о</w:t>
      </w:r>
      <w:r>
        <w:rPr>
          <w:spacing w:val="-57"/>
          <w:sz w:val="24"/>
        </w:rPr>
        <w:t xml:space="preserve"> </w:t>
      </w:r>
      <w:r>
        <w:rPr>
          <w:sz w:val="24"/>
        </w:rPr>
        <w:t>добре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зле,</w:t>
      </w:r>
      <w:r>
        <w:rPr>
          <w:spacing w:val="-1"/>
          <w:sz w:val="24"/>
        </w:rPr>
        <w:t xml:space="preserve"> </w:t>
      </w:r>
      <w:r>
        <w:rPr>
          <w:sz w:val="24"/>
        </w:rPr>
        <w:t>красоте и</w:t>
      </w:r>
      <w:r>
        <w:rPr>
          <w:spacing w:val="-1"/>
          <w:sz w:val="24"/>
        </w:rPr>
        <w:t xml:space="preserve"> </w:t>
      </w:r>
      <w:r>
        <w:rPr>
          <w:sz w:val="24"/>
        </w:rPr>
        <w:t>уродстве,</w:t>
      </w:r>
      <w:r>
        <w:rPr>
          <w:spacing w:val="-1"/>
          <w:sz w:val="24"/>
        </w:rPr>
        <w:t xml:space="preserve"> </w:t>
      </w:r>
      <w:r>
        <w:rPr>
          <w:sz w:val="24"/>
        </w:rPr>
        <w:t>правде и</w:t>
      </w:r>
      <w:r>
        <w:rPr>
          <w:spacing w:val="-1"/>
          <w:sz w:val="24"/>
        </w:rPr>
        <w:t xml:space="preserve"> </w:t>
      </w:r>
      <w:r>
        <w:rPr>
          <w:sz w:val="24"/>
        </w:rPr>
        <w:t>лжи;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навыков: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дружелюбия,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поступка, приобретения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ребёнком 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милосердия</w:t>
      </w:r>
      <w:r>
        <w:rPr>
          <w:spacing w:val="-1"/>
          <w:sz w:val="24"/>
        </w:rPr>
        <w:t xml:space="preserve"> </w:t>
      </w:r>
      <w:r>
        <w:rPr>
          <w:sz w:val="24"/>
        </w:rPr>
        <w:t>и заботы;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поддержка трудового усилия, привычки к доступному дошкольнику напряжению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сил</w:t>
      </w:r>
      <w:r>
        <w:rPr>
          <w:spacing w:val="-2"/>
          <w:sz w:val="24"/>
        </w:rPr>
        <w:t xml:space="preserve"> </w:t>
      </w:r>
      <w:r>
        <w:rPr>
          <w:sz w:val="24"/>
        </w:rPr>
        <w:t>для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 других людей.</w:t>
      </w:r>
    </w:p>
    <w:p w:rsidR="009801FD" w:rsidRDefault="009801FD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</w:p>
    <w:p w:rsidR="009801FD" w:rsidRDefault="00F853C6">
      <w:pPr>
        <w:pStyle w:val="1"/>
        <w:numPr>
          <w:ilvl w:val="2"/>
          <w:numId w:val="25"/>
        </w:numPr>
        <w:tabs>
          <w:tab w:val="left" w:pos="3855"/>
        </w:tabs>
        <w:ind w:left="3854"/>
        <w:jc w:val="both"/>
      </w:pPr>
      <w:r>
        <w:t>Познавательное</w:t>
      </w:r>
      <w:r>
        <w:rPr>
          <w:spacing w:val="-1"/>
        </w:rPr>
        <w:t xml:space="preserve"> </w:t>
      </w:r>
      <w:r>
        <w:t>развитие</w:t>
      </w:r>
    </w:p>
    <w:p w:rsidR="009801FD" w:rsidRDefault="00F853C6">
      <w:pPr>
        <w:pStyle w:val="a5"/>
        <w:ind w:left="792" w:firstLine="0"/>
      </w:pPr>
      <w:r>
        <w:t>Образовательная</w:t>
      </w:r>
      <w:r>
        <w:rPr>
          <w:spacing w:val="-4"/>
        </w:rPr>
        <w:t xml:space="preserve"> </w:t>
      </w:r>
      <w:r>
        <w:t>область</w:t>
      </w:r>
      <w:r>
        <w:rPr>
          <w:spacing w:val="-4"/>
        </w:rPr>
        <w:t xml:space="preserve"> </w:t>
      </w:r>
      <w:r>
        <w:t>«Познавательное</w:t>
      </w:r>
      <w:r>
        <w:rPr>
          <w:spacing w:val="-5"/>
        </w:rPr>
        <w:t xml:space="preserve"> </w:t>
      </w:r>
      <w:r>
        <w:t>развитие»</w:t>
      </w:r>
      <w:r>
        <w:rPr>
          <w:spacing w:val="-3"/>
        </w:rPr>
        <w:t xml:space="preserve"> </w:t>
      </w:r>
      <w:r>
        <w:t>направлена</w:t>
      </w:r>
      <w:r>
        <w:rPr>
          <w:spacing w:val="-6"/>
        </w:rPr>
        <w:t xml:space="preserve"> </w:t>
      </w:r>
      <w:r>
        <w:t>на: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3" w:line="276" w:lineRule="auto"/>
        <w:ind w:right="226" w:firstLine="568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эталонов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перцептивных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(обследовательских)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поисковых исследовательских умений, мыслительных операций, воображения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преобразованию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сознания;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формирование целостной картины мира, представлений об объектах 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отношениях;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 природы Родного края и различных континентов, о взаимосвязях внутри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 сообществ и роли человека в природе, правилах поведения в природной среде,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гуманного 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окружении,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культурно-исторических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малой</w:t>
      </w:r>
      <w:r>
        <w:rPr>
          <w:spacing w:val="1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Отечества, многообразии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 и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 мира;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счете,</w:t>
      </w:r>
      <w:r>
        <w:rPr>
          <w:spacing w:val="61"/>
          <w:sz w:val="24"/>
        </w:rPr>
        <w:t xml:space="preserve"> </w:t>
      </w:r>
      <w:r>
        <w:rPr>
          <w:sz w:val="24"/>
        </w:rPr>
        <w:t>величине,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фигурах,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этих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категорий,</w:t>
      </w:r>
      <w:r>
        <w:rPr>
          <w:spacing w:val="-3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логико-математическими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формирование представлений о цифровых средствах познания окружающего мира,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 использования.</w:t>
      </w:r>
    </w:p>
    <w:p w:rsidR="009801FD" w:rsidRDefault="00F853C6">
      <w:pPr>
        <w:pStyle w:val="a5"/>
        <w:spacing w:line="276" w:lineRule="auto"/>
        <w:ind w:right="228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«Познавательное</w:t>
      </w:r>
      <w:r>
        <w:rPr>
          <w:spacing w:val="-1"/>
        </w:rPr>
        <w:t xml:space="preserve"> </w:t>
      </w:r>
      <w:r>
        <w:t>развитие» соответствуют</w:t>
      </w:r>
      <w:r>
        <w:rPr>
          <w:spacing w:val="-2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191"/>
        <w:gridCol w:w="3193"/>
      </w:tblGrid>
      <w:tr w:rsidR="009801FD">
        <w:trPr>
          <w:trHeight w:val="263"/>
        </w:trPr>
        <w:tc>
          <w:tcPr>
            <w:tcW w:w="3083" w:type="dxa"/>
            <w:vMerge w:val="restart"/>
          </w:tcPr>
          <w:p w:rsidR="009801FD" w:rsidRDefault="00F853C6">
            <w:pPr>
              <w:pStyle w:val="TableParagraph"/>
              <w:spacing w:before="135" w:line="278" w:lineRule="auto"/>
              <w:ind w:left="845" w:right="519" w:hanging="299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 категория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6384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2184" w:right="2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 ФОП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</w:tc>
      </w:tr>
      <w:tr w:rsidR="009801FD">
        <w:trPr>
          <w:trHeight w:val="530"/>
        </w:trPr>
        <w:tc>
          <w:tcPr>
            <w:tcW w:w="308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3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223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2 до 3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п.19.3.1.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п.19.3.2.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от 3 до 4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п.19.4.1.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п.18.4.2.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п.19.5.1.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п.19.5.2.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6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п.19.6.1.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п.19.6.2.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6 до 7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п.19.7.1.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п.19.7.2.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</w:tbl>
    <w:p w:rsidR="009801FD" w:rsidRDefault="00F853C6">
      <w:pPr>
        <w:pStyle w:val="1"/>
        <w:numPr>
          <w:ilvl w:val="2"/>
          <w:numId w:val="25"/>
        </w:numPr>
        <w:tabs>
          <w:tab w:val="left" w:pos="4311"/>
        </w:tabs>
        <w:ind w:left="4311"/>
        <w:jc w:val="left"/>
      </w:pPr>
      <w:r>
        <w:t>Речевое</w:t>
      </w:r>
      <w:r>
        <w:rPr>
          <w:spacing w:val="-5"/>
        </w:rPr>
        <w:t xml:space="preserve"> </w:t>
      </w:r>
      <w:r>
        <w:t>развитие</w:t>
      </w:r>
    </w:p>
    <w:p w:rsidR="009801FD" w:rsidRDefault="00F853C6">
      <w:pPr>
        <w:pStyle w:val="a5"/>
        <w:ind w:left="792" w:firstLine="0"/>
        <w:jc w:val="left"/>
      </w:pPr>
      <w:r>
        <w:t>Образовательная</w:t>
      </w:r>
      <w:r>
        <w:rPr>
          <w:spacing w:val="-5"/>
        </w:rPr>
        <w:t xml:space="preserve"> </w:t>
      </w:r>
      <w:r>
        <w:t>область</w:t>
      </w:r>
      <w:r>
        <w:rPr>
          <w:spacing w:val="-5"/>
        </w:rPr>
        <w:t xml:space="preserve"> </w:t>
      </w:r>
      <w:r>
        <w:t>«Речевое</w:t>
      </w:r>
      <w:r>
        <w:rPr>
          <w:spacing w:val="-4"/>
        </w:rPr>
        <w:t xml:space="preserve"> </w:t>
      </w:r>
      <w:r>
        <w:t>развитие»</w:t>
      </w:r>
      <w:r>
        <w:rPr>
          <w:spacing w:val="-5"/>
        </w:rPr>
        <w:t xml:space="preserve"> </w:t>
      </w:r>
      <w:r>
        <w:t>включает: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речью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самовыражения;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звукопроизношения;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речи;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0" w:line="276" w:lineRule="auto"/>
        <w:ind w:right="228" w:firstLine="56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25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25"/>
          <w:sz w:val="24"/>
        </w:rPr>
        <w:t xml:space="preserve"> </w:t>
      </w:r>
      <w:r>
        <w:rPr>
          <w:sz w:val="24"/>
        </w:rPr>
        <w:t>слуха;</w:t>
      </w:r>
      <w:r>
        <w:rPr>
          <w:spacing w:val="24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22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пассивного</w:t>
      </w:r>
      <w:r>
        <w:rPr>
          <w:spacing w:val="24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запаса;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  <w:tab w:val="left" w:pos="2097"/>
          <w:tab w:val="left" w:pos="3911"/>
          <w:tab w:val="left" w:pos="5378"/>
          <w:tab w:val="left" w:pos="5772"/>
          <w:tab w:val="left" w:pos="6838"/>
          <w:tab w:val="left" w:pos="7577"/>
          <w:tab w:val="left" w:pos="9447"/>
        </w:tabs>
        <w:spacing w:before="1" w:line="276" w:lineRule="auto"/>
        <w:ind w:right="228" w:firstLine="568"/>
        <w:jc w:val="left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грамматически</w:t>
      </w:r>
      <w:r>
        <w:rPr>
          <w:sz w:val="24"/>
        </w:rPr>
        <w:tab/>
        <w:t>правильной</w:t>
      </w:r>
      <w:r>
        <w:rPr>
          <w:sz w:val="24"/>
        </w:rPr>
        <w:tab/>
        <w:t>и</w:t>
      </w:r>
      <w:r>
        <w:rPr>
          <w:sz w:val="24"/>
        </w:rPr>
        <w:tab/>
        <w:t>связной</w:t>
      </w:r>
      <w:r>
        <w:rPr>
          <w:sz w:val="24"/>
        </w:rPr>
        <w:tab/>
        <w:t>речи</w:t>
      </w:r>
      <w:r>
        <w:rPr>
          <w:sz w:val="24"/>
        </w:rPr>
        <w:tab/>
        <w:t>(диалогической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монологической);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89" w:line="276" w:lineRule="auto"/>
        <w:ind w:right="222" w:firstLine="568"/>
        <w:rPr>
          <w:sz w:val="24"/>
        </w:rPr>
      </w:pP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(фольклор,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литература),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восприятия;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грамоте.</w:t>
      </w:r>
    </w:p>
    <w:p w:rsidR="009801FD" w:rsidRDefault="00F853C6">
      <w:pPr>
        <w:pStyle w:val="a5"/>
        <w:spacing w:before="40" w:line="276" w:lineRule="auto"/>
        <w:ind w:right="228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«Речевое</w:t>
      </w:r>
      <w:r>
        <w:rPr>
          <w:spacing w:val="-2"/>
        </w:rPr>
        <w:t xml:space="preserve"> </w:t>
      </w:r>
      <w:r>
        <w:t>развитие»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соответствуют</w:t>
      </w:r>
      <w:r>
        <w:rPr>
          <w:spacing w:val="-2"/>
        </w:rPr>
        <w:t xml:space="preserve"> </w:t>
      </w:r>
      <w:r>
        <w:t>ФОП</w:t>
      </w:r>
      <w:r>
        <w:rPr>
          <w:spacing w:val="-3"/>
        </w:rPr>
        <w:t xml:space="preserve"> </w:t>
      </w:r>
      <w:r>
        <w:t>ДО: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191"/>
        <w:gridCol w:w="3193"/>
      </w:tblGrid>
      <w:tr w:rsidR="009801FD">
        <w:trPr>
          <w:trHeight w:val="263"/>
        </w:trPr>
        <w:tc>
          <w:tcPr>
            <w:tcW w:w="3083" w:type="dxa"/>
            <w:vMerge w:val="restart"/>
          </w:tcPr>
          <w:p w:rsidR="009801FD" w:rsidRDefault="00F853C6">
            <w:pPr>
              <w:pStyle w:val="TableParagraph"/>
              <w:spacing w:before="135" w:line="276" w:lineRule="auto"/>
              <w:ind w:left="845" w:right="519" w:hanging="299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 категория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6384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2184" w:right="2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 ФОП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</w:tc>
      </w:tr>
      <w:tr w:rsidR="009801FD">
        <w:trPr>
          <w:trHeight w:val="527"/>
        </w:trPr>
        <w:tc>
          <w:tcPr>
            <w:tcW w:w="308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3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223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</w:tr>
      <w:tr w:rsidR="009801FD">
        <w:trPr>
          <w:trHeight w:val="266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2 до 3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п.20.3.1.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п.20.3.2.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3 до 4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п.20.4.1.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п.20.4.2.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п.20.5.1.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п.20.5.2.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п.20.6.1.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п.20.6.2.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6 до 7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п.20.7.1.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п.20.7.2.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</w:tbl>
    <w:p w:rsidR="009801FD" w:rsidRDefault="00F853C6">
      <w:pPr>
        <w:pStyle w:val="1"/>
        <w:numPr>
          <w:ilvl w:val="2"/>
          <w:numId w:val="25"/>
        </w:numPr>
        <w:tabs>
          <w:tab w:val="left" w:pos="3159"/>
        </w:tabs>
        <w:spacing w:before="1"/>
        <w:ind w:left="3158"/>
        <w:jc w:val="both"/>
      </w:pPr>
      <w:r>
        <w:t>Художественно-эстетическое</w:t>
      </w:r>
      <w:r>
        <w:rPr>
          <w:spacing w:val="-13"/>
        </w:rPr>
        <w:t xml:space="preserve"> </w:t>
      </w:r>
      <w:r>
        <w:t>развитие</w:t>
      </w:r>
    </w:p>
    <w:p w:rsidR="009801FD" w:rsidRDefault="00F853C6">
      <w:pPr>
        <w:pStyle w:val="a5"/>
        <w:spacing w:before="40"/>
        <w:ind w:left="792" w:firstLine="0"/>
      </w:pPr>
      <w:r>
        <w:t>Образовательная</w:t>
      </w:r>
      <w:r>
        <w:rPr>
          <w:spacing w:val="-5"/>
        </w:rPr>
        <w:t xml:space="preserve"> </w:t>
      </w:r>
      <w:r>
        <w:t>область</w:t>
      </w:r>
      <w:r>
        <w:rPr>
          <w:spacing w:val="-5"/>
        </w:rPr>
        <w:t xml:space="preserve"> </w:t>
      </w:r>
      <w:r>
        <w:t>«Художественно-эстетическое</w:t>
      </w:r>
      <w:r>
        <w:rPr>
          <w:spacing w:val="-7"/>
        </w:rPr>
        <w:t xml:space="preserve"> </w:t>
      </w:r>
      <w:r>
        <w:t>развитие»</w:t>
      </w:r>
      <w:r>
        <w:rPr>
          <w:spacing w:val="-2"/>
        </w:rPr>
        <w:t xml:space="preserve"> </w:t>
      </w:r>
      <w:r>
        <w:t>предполагает: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89" w:line="276" w:lineRule="auto"/>
        <w:ind w:right="226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>(словесного,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изобразительного);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89" w:line="276" w:lineRule="auto"/>
        <w:ind w:right="226" w:firstLine="568"/>
        <w:rPr>
          <w:sz w:val="24"/>
        </w:rPr>
      </w:pPr>
      <w:r>
        <w:rPr>
          <w:sz w:val="24"/>
        </w:rPr>
        <w:t>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1"/>
          <w:sz w:val="24"/>
        </w:rPr>
        <w:t xml:space="preserve"> </w:t>
      </w:r>
      <w:r>
        <w:rPr>
          <w:sz w:val="24"/>
        </w:rPr>
        <w:t>миру, 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вкуса;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формирование элементарных представлений о видах искусства (музыка, живопись,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театр, народное искусство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1" w:line="276" w:lineRule="auto"/>
        <w:ind w:right="223" w:firstLine="568"/>
        <w:rPr>
          <w:sz w:val="24"/>
        </w:rPr>
      </w:pPr>
      <w:r>
        <w:rPr>
          <w:sz w:val="24"/>
        </w:rPr>
        <w:t>формирование художественных умений и навыков в разных видах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(рисовании,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лепке,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пении,</w:t>
      </w:r>
      <w:r>
        <w:rPr>
          <w:spacing w:val="61"/>
          <w:sz w:val="24"/>
        </w:rPr>
        <w:t xml:space="preserve"> </w:t>
      </w:r>
      <w:r>
        <w:rPr>
          <w:sz w:val="24"/>
        </w:rPr>
        <w:t>игре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музыкально-ритмических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30" w:firstLine="568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досуговой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(праздники,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развлечения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(изобразительной,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художественно-речевой,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театрализованной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другое).</w:t>
      </w:r>
    </w:p>
    <w:p w:rsidR="009801FD" w:rsidRDefault="00F853C6">
      <w:pPr>
        <w:pStyle w:val="a5"/>
        <w:spacing w:line="276" w:lineRule="auto"/>
        <w:ind w:right="228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«Художественно-эстетическое</w:t>
      </w:r>
      <w:r>
        <w:rPr>
          <w:spacing w:val="-1"/>
        </w:rPr>
        <w:t xml:space="preserve"> </w:t>
      </w:r>
      <w:r>
        <w:t>развитие» соответствуют</w:t>
      </w:r>
      <w:r>
        <w:rPr>
          <w:spacing w:val="-1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191"/>
        <w:gridCol w:w="3193"/>
      </w:tblGrid>
      <w:tr w:rsidR="009801FD">
        <w:trPr>
          <w:trHeight w:val="266"/>
        </w:trPr>
        <w:tc>
          <w:tcPr>
            <w:tcW w:w="3083" w:type="dxa"/>
            <w:vMerge w:val="restart"/>
          </w:tcPr>
          <w:p w:rsidR="009801FD" w:rsidRDefault="00F853C6">
            <w:pPr>
              <w:pStyle w:val="TableParagraph"/>
              <w:spacing w:before="138" w:line="276" w:lineRule="auto"/>
              <w:ind w:left="845" w:right="519" w:hanging="299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 категория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6384" w:type="dxa"/>
            <w:gridSpan w:val="2"/>
          </w:tcPr>
          <w:p w:rsidR="009801FD" w:rsidRDefault="00F853C6">
            <w:pPr>
              <w:pStyle w:val="TableParagraph"/>
              <w:ind w:left="2184" w:right="2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 ФОП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</w:tc>
      </w:tr>
      <w:tr w:rsidR="009801FD">
        <w:trPr>
          <w:trHeight w:val="527"/>
        </w:trPr>
        <w:tc>
          <w:tcPr>
            <w:tcW w:w="308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3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223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2 до 3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п.21.3.1.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п.21.3.2.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5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3 до 4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п.21.4.1.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п.21.4.2.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п.21.5.1.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п.21.5.2.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п.21.6.1.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п.21.6.2.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6 до 7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п.21.7.1.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п.21.7.2.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</w:tbl>
    <w:p w:rsidR="009801FD" w:rsidRDefault="00F853C6">
      <w:pPr>
        <w:pStyle w:val="1"/>
        <w:numPr>
          <w:ilvl w:val="2"/>
          <w:numId w:val="25"/>
        </w:numPr>
        <w:tabs>
          <w:tab w:val="left" w:pos="4091"/>
        </w:tabs>
        <w:ind w:left="4091"/>
        <w:jc w:val="both"/>
      </w:pPr>
      <w:r>
        <w:t>Физическое</w:t>
      </w:r>
      <w:r>
        <w:rPr>
          <w:spacing w:val="-6"/>
        </w:rPr>
        <w:t xml:space="preserve"> </w:t>
      </w:r>
      <w:r>
        <w:t>развитие</w:t>
      </w:r>
    </w:p>
    <w:p w:rsidR="009801FD" w:rsidRDefault="00F853C6">
      <w:pPr>
        <w:pStyle w:val="a5"/>
        <w:spacing w:before="40"/>
        <w:ind w:left="792" w:firstLine="0"/>
      </w:pPr>
      <w:r>
        <w:t>Образовательная</w:t>
      </w:r>
      <w:r>
        <w:rPr>
          <w:spacing w:val="-5"/>
        </w:rPr>
        <w:t xml:space="preserve"> </w:t>
      </w:r>
      <w:r>
        <w:t>область</w:t>
      </w:r>
      <w:r>
        <w:rPr>
          <w:spacing w:val="-5"/>
        </w:rPr>
        <w:t xml:space="preserve"> </w:t>
      </w:r>
      <w:r>
        <w:t>«Физическое</w:t>
      </w:r>
      <w:r>
        <w:rPr>
          <w:spacing w:val="-4"/>
        </w:rPr>
        <w:t xml:space="preserve"> </w:t>
      </w:r>
      <w:r>
        <w:t>развитие»</w:t>
      </w:r>
      <w:r>
        <w:rPr>
          <w:spacing w:val="-4"/>
        </w:rPr>
        <w:t xml:space="preserve"> </w:t>
      </w:r>
      <w:r>
        <w:t>предусматривает: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 w:line="276" w:lineRule="auto"/>
        <w:ind w:right="229" w:firstLine="56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(быстрота,</w:t>
      </w:r>
      <w:r>
        <w:rPr>
          <w:spacing w:val="1"/>
          <w:sz w:val="24"/>
        </w:rPr>
        <w:t xml:space="preserve"> </w:t>
      </w:r>
      <w:r>
        <w:rPr>
          <w:sz w:val="24"/>
        </w:rPr>
        <w:t>сила,</w:t>
      </w:r>
      <w:r>
        <w:rPr>
          <w:spacing w:val="1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гибкость),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мышц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моторики;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равновесия,</w:t>
      </w:r>
      <w:r>
        <w:rPr>
          <w:spacing w:val="1"/>
          <w:sz w:val="24"/>
        </w:rPr>
        <w:t xml:space="preserve"> </w:t>
      </w:r>
      <w:r>
        <w:rPr>
          <w:sz w:val="24"/>
        </w:rPr>
        <w:t>глазомера,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(метание,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ползание,</w:t>
      </w:r>
      <w:r>
        <w:rPr>
          <w:spacing w:val="1"/>
          <w:sz w:val="24"/>
        </w:rPr>
        <w:t xml:space="preserve"> </w:t>
      </w:r>
      <w:r>
        <w:rPr>
          <w:sz w:val="24"/>
        </w:rPr>
        <w:t>лазанье,</w:t>
      </w:r>
      <w:r>
        <w:rPr>
          <w:spacing w:val="-2"/>
          <w:sz w:val="24"/>
        </w:rPr>
        <w:t xml:space="preserve"> </w:t>
      </w:r>
      <w:r>
        <w:rPr>
          <w:sz w:val="24"/>
        </w:rPr>
        <w:t>ходьба, бег, прыжки);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обучение общеразвивающим упражнениям, музыкально-ритмическим движениям,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подвижным играм, спортивным упражнениям и элементам спортивных игр (баскетбол,</w:t>
      </w:r>
      <w:r>
        <w:rPr>
          <w:spacing w:val="1"/>
          <w:sz w:val="24"/>
        </w:rPr>
        <w:t xml:space="preserve"> </w:t>
      </w:r>
      <w:r>
        <w:rPr>
          <w:sz w:val="24"/>
        </w:rPr>
        <w:t>футбол,</w:t>
      </w:r>
      <w:r>
        <w:rPr>
          <w:spacing w:val="-1"/>
          <w:sz w:val="24"/>
        </w:rPr>
        <w:t xml:space="preserve"> </w:t>
      </w:r>
      <w:r>
        <w:rPr>
          <w:sz w:val="24"/>
        </w:rPr>
        <w:t>хоккей,</w:t>
      </w:r>
      <w:r>
        <w:rPr>
          <w:spacing w:val="-2"/>
          <w:sz w:val="24"/>
        </w:rPr>
        <w:t xml:space="preserve"> </w:t>
      </w:r>
      <w:r>
        <w:rPr>
          <w:sz w:val="24"/>
        </w:rPr>
        <w:t>бадминтон, настольный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теннис, городки, кегли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нравственно-волевых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4"/>
          <w:sz w:val="24"/>
        </w:rPr>
        <w:t xml:space="preserve"> </w:t>
      </w:r>
      <w:r>
        <w:rPr>
          <w:sz w:val="24"/>
        </w:rPr>
        <w:t>(воля,</w:t>
      </w:r>
      <w:r>
        <w:rPr>
          <w:spacing w:val="-3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выдержка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 w:line="276" w:lineRule="auto"/>
        <w:ind w:right="227" w:firstLine="568"/>
        <w:rPr>
          <w:sz w:val="24"/>
        </w:rPr>
      </w:pPr>
      <w:r>
        <w:rPr>
          <w:sz w:val="24"/>
        </w:rPr>
        <w:t>воспитание интереса к различным видам спорта и чувства гордости за выдающиеся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отдыху,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 о здоровье, способах его сохранения и укрепления, правилах 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 видах</w:t>
      </w:r>
      <w:r>
        <w:rPr>
          <w:spacing w:val="60"/>
          <w:sz w:val="24"/>
        </w:rPr>
        <w:t xml:space="preserve"> </w:t>
      </w:r>
      <w:r>
        <w:rPr>
          <w:sz w:val="24"/>
        </w:rPr>
        <w:t>двигательной деятельности, воспитание бережного отношения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своему здоровью 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 окружающих.</w:t>
      </w:r>
    </w:p>
    <w:p w:rsidR="009801FD" w:rsidRDefault="00F853C6">
      <w:pPr>
        <w:pStyle w:val="a5"/>
        <w:spacing w:line="276" w:lineRule="auto"/>
        <w:ind w:right="228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«Физическое развитие» соответствуют</w:t>
      </w:r>
      <w:r>
        <w:rPr>
          <w:spacing w:val="-2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ДО:</w:t>
      </w:r>
    </w:p>
    <w:p w:rsidR="009801FD" w:rsidRDefault="009801FD">
      <w:pPr>
        <w:spacing w:line="276" w:lineRule="auto"/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191"/>
        <w:gridCol w:w="3193"/>
      </w:tblGrid>
      <w:tr w:rsidR="009801FD">
        <w:trPr>
          <w:trHeight w:val="263"/>
        </w:trPr>
        <w:tc>
          <w:tcPr>
            <w:tcW w:w="3083" w:type="dxa"/>
            <w:vMerge w:val="restart"/>
          </w:tcPr>
          <w:p w:rsidR="009801FD" w:rsidRDefault="00F853C6">
            <w:pPr>
              <w:pStyle w:val="TableParagraph"/>
              <w:spacing w:before="135" w:line="278" w:lineRule="auto"/>
              <w:ind w:left="845" w:right="519" w:hanging="299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возрастная категория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6384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2184" w:right="2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 ФОП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</w:p>
        </w:tc>
      </w:tr>
      <w:tr w:rsidR="009801FD">
        <w:trPr>
          <w:trHeight w:val="528"/>
        </w:trPr>
        <w:tc>
          <w:tcPr>
            <w:tcW w:w="308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316" w:right="3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3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</w:p>
          <w:p w:rsidR="009801FD" w:rsidRDefault="00F853C6">
            <w:pPr>
              <w:pStyle w:val="TableParagraph"/>
              <w:spacing w:before="34"/>
              <w:ind w:left="223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деятельности</w:t>
            </w:r>
          </w:p>
        </w:tc>
      </w:tr>
      <w:tr w:rsidR="009801FD">
        <w:trPr>
          <w:trHeight w:val="263"/>
        </w:trPr>
        <w:tc>
          <w:tcPr>
            <w:tcW w:w="3083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2 до 3 лет</w:t>
            </w:r>
          </w:p>
        </w:tc>
        <w:tc>
          <w:tcPr>
            <w:tcW w:w="3191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п.22.3.1.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п.22.3.2.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1"/>
        </w:trPr>
        <w:tc>
          <w:tcPr>
            <w:tcW w:w="3083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3 до 4 лет</w:t>
            </w:r>
          </w:p>
        </w:tc>
        <w:tc>
          <w:tcPr>
            <w:tcW w:w="3191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п.22.4.1.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п.22.4.2.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3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п.22.5.1.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п.22.5.2.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4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п.22.6.1.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п.22.6.2.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  <w:tr w:rsidR="009801FD">
        <w:trPr>
          <w:trHeight w:val="265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ind w:left="989" w:right="978"/>
              <w:jc w:val="center"/>
              <w:rPr>
                <w:sz w:val="20"/>
              </w:rPr>
            </w:pPr>
            <w:r>
              <w:rPr>
                <w:sz w:val="20"/>
              </w:rPr>
              <w:t>от 6 до 7 лет</w:t>
            </w:r>
          </w:p>
        </w:tc>
        <w:tc>
          <w:tcPr>
            <w:tcW w:w="3191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п.22.7.1.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п.22.7.2.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</w:tr>
    </w:tbl>
    <w:p w:rsidR="009801FD" w:rsidRDefault="00F853C6">
      <w:pPr>
        <w:pStyle w:val="1"/>
        <w:numPr>
          <w:ilvl w:val="1"/>
          <w:numId w:val="25"/>
        </w:numPr>
        <w:tabs>
          <w:tab w:val="left" w:pos="1427"/>
        </w:tabs>
        <w:spacing w:line="276" w:lineRule="auto"/>
        <w:ind w:left="760" w:right="717" w:hanging="42"/>
        <w:jc w:val="both"/>
      </w:pPr>
      <w:r>
        <w:t>Формы, способы, методы и средства реализации Программы с учетом</w:t>
      </w:r>
      <w:r>
        <w:rPr>
          <w:spacing w:val="-57"/>
        </w:rPr>
        <w:t xml:space="preserve"> </w:t>
      </w:r>
      <w:r>
        <w:t>возрастных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воспитанников,</w:t>
      </w:r>
      <w:r>
        <w:rPr>
          <w:spacing w:val="-5"/>
        </w:rPr>
        <w:t xml:space="preserve"> </w:t>
      </w:r>
      <w:r>
        <w:t>специфики</w:t>
      </w:r>
      <w:r>
        <w:rPr>
          <w:spacing w:val="-5"/>
        </w:rPr>
        <w:t xml:space="preserve"> </w:t>
      </w:r>
      <w:r>
        <w:t>их</w:t>
      </w:r>
    </w:p>
    <w:p w:rsidR="009801FD" w:rsidRDefault="00F853C6">
      <w:pPr>
        <w:spacing w:line="275" w:lineRule="exact"/>
        <w:ind w:left="2516"/>
        <w:jc w:val="both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интересов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потребностей</w:t>
      </w:r>
    </w:p>
    <w:p w:rsidR="009801FD" w:rsidRDefault="00F853C6">
      <w:pPr>
        <w:pStyle w:val="a5"/>
        <w:spacing w:before="42" w:line="276" w:lineRule="auto"/>
        <w:ind w:right="225"/>
      </w:pPr>
      <w:r>
        <w:t>Формы,</w:t>
      </w:r>
      <w:r>
        <w:rPr>
          <w:spacing w:val="1"/>
        </w:rPr>
        <w:t xml:space="preserve"> </w:t>
      </w:r>
      <w:r>
        <w:t>способы,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определяет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 особенностями детей, спецификой их образовательных потребностей и</w:t>
      </w:r>
      <w:r>
        <w:rPr>
          <w:spacing w:val="1"/>
        </w:rPr>
        <w:t xml:space="preserve"> </w:t>
      </w:r>
      <w:r>
        <w:t>интересов.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сформировавшиеся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lastRenderedPageBreak/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применительно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конкретной</w:t>
      </w:r>
      <w:r>
        <w:rPr>
          <w:spacing w:val="-1"/>
        </w:rPr>
        <w:t xml:space="preserve"> </w:t>
      </w:r>
      <w:r>
        <w:t>возрастной</w:t>
      </w:r>
      <w:r>
        <w:rPr>
          <w:spacing w:val="-2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t>детей.</w:t>
      </w:r>
    </w:p>
    <w:p w:rsidR="009801FD" w:rsidRDefault="00F853C6">
      <w:pPr>
        <w:pStyle w:val="a5"/>
        <w:spacing w:line="276" w:lineRule="auto"/>
        <w:ind w:right="227"/>
      </w:pPr>
      <w:r>
        <w:t>Согласно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 в соответствии с видом детской деятельности и возрастными особенностями</w:t>
      </w:r>
      <w:r>
        <w:rPr>
          <w:spacing w:val="1"/>
        </w:rPr>
        <w:t xml:space="preserve"> </w:t>
      </w:r>
      <w:r>
        <w:t>детей:</w:t>
      </w:r>
    </w:p>
    <w:p w:rsidR="009801FD" w:rsidRDefault="00F853C6">
      <w:pPr>
        <w:pStyle w:val="a9"/>
        <w:numPr>
          <w:ilvl w:val="0"/>
          <w:numId w:val="26"/>
        </w:numPr>
        <w:tabs>
          <w:tab w:val="left" w:pos="1077"/>
        </w:tabs>
        <w:ind w:hanging="285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раннем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1"/>
          <w:sz w:val="24"/>
        </w:rPr>
        <w:t xml:space="preserve"> </w:t>
      </w:r>
      <w:r>
        <w:rPr>
          <w:sz w:val="24"/>
        </w:rPr>
        <w:t>(2 -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года):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38" w:line="276" w:lineRule="auto"/>
        <w:ind w:right="223" w:firstLine="568"/>
        <w:rPr>
          <w:sz w:val="24"/>
        </w:rPr>
      </w:pPr>
      <w:r>
        <w:rPr>
          <w:sz w:val="24"/>
        </w:rPr>
        <w:t>предметная деятельность (орудийно-предметные действия - ест ложкой, пьет из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экспериментирование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веществами</w:t>
      </w:r>
      <w:r>
        <w:rPr>
          <w:spacing w:val="-4"/>
          <w:sz w:val="24"/>
        </w:rPr>
        <w:t xml:space="preserve"> </w:t>
      </w:r>
      <w:r>
        <w:rPr>
          <w:sz w:val="24"/>
        </w:rPr>
        <w:t>(песок,</w:t>
      </w:r>
      <w:r>
        <w:rPr>
          <w:spacing w:val="-2"/>
          <w:sz w:val="24"/>
        </w:rPr>
        <w:t xml:space="preserve"> </w:t>
      </w:r>
      <w:r>
        <w:rPr>
          <w:sz w:val="24"/>
        </w:rPr>
        <w:t>вода,</w:t>
      </w:r>
      <w:r>
        <w:rPr>
          <w:spacing w:val="-3"/>
          <w:sz w:val="24"/>
        </w:rPr>
        <w:t xml:space="preserve"> </w:t>
      </w:r>
      <w:r>
        <w:rPr>
          <w:sz w:val="24"/>
        </w:rPr>
        <w:t>тесто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 w:line="276" w:lineRule="auto"/>
        <w:ind w:right="224" w:firstLine="568"/>
        <w:rPr>
          <w:sz w:val="24"/>
        </w:rPr>
      </w:pPr>
      <w:r>
        <w:rPr>
          <w:sz w:val="24"/>
        </w:rPr>
        <w:t>ситуативно-деловое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под руководством взрослого;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двигательная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(основные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58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подвижные игры);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игровая деятельность (</w:t>
      </w:r>
      <w:proofErr w:type="spellStart"/>
      <w:r>
        <w:rPr>
          <w:sz w:val="24"/>
        </w:rPr>
        <w:t>отобразительная</w:t>
      </w:r>
      <w:proofErr w:type="spellEnd"/>
      <w:r>
        <w:rPr>
          <w:sz w:val="24"/>
        </w:rPr>
        <w:t xml:space="preserve"> и сюжетно-</w:t>
      </w:r>
      <w:proofErr w:type="spellStart"/>
      <w:r>
        <w:rPr>
          <w:sz w:val="24"/>
        </w:rPr>
        <w:t>отобразительная</w:t>
      </w:r>
      <w:proofErr w:type="spellEnd"/>
      <w:r>
        <w:rPr>
          <w:sz w:val="24"/>
        </w:rPr>
        <w:t xml:space="preserve"> игра, игры с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игрушками);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речевая</w:t>
      </w:r>
      <w:r>
        <w:rPr>
          <w:spacing w:val="-5"/>
          <w:sz w:val="24"/>
        </w:rPr>
        <w:t xml:space="preserve"> </w:t>
      </w:r>
      <w:r>
        <w:rPr>
          <w:sz w:val="24"/>
        </w:rPr>
        <w:t>(понимание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-5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стихов,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активная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речь);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0" w:line="276" w:lineRule="auto"/>
        <w:ind w:right="228" w:firstLine="568"/>
        <w:rPr>
          <w:sz w:val="24"/>
        </w:rPr>
      </w:pPr>
      <w:r>
        <w:rPr>
          <w:sz w:val="24"/>
        </w:rPr>
        <w:t>изобразительная деятельность (рисование, лепка) и конструирование из мелкого и</w:t>
      </w:r>
      <w:r>
        <w:rPr>
          <w:spacing w:val="1"/>
          <w:sz w:val="24"/>
        </w:rPr>
        <w:t xml:space="preserve"> </w:t>
      </w:r>
      <w:r>
        <w:rPr>
          <w:sz w:val="24"/>
        </w:rPr>
        <w:t>крупного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строительного материала;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2" w:line="276" w:lineRule="auto"/>
        <w:ind w:right="228" w:firstLine="568"/>
        <w:rPr>
          <w:sz w:val="24"/>
        </w:rPr>
      </w:pPr>
      <w:r>
        <w:rPr>
          <w:sz w:val="24"/>
        </w:rPr>
        <w:t>самообслуживание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(убирает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1"/>
          <w:sz w:val="24"/>
        </w:rPr>
        <w:t xml:space="preserve"> </w:t>
      </w:r>
      <w:r>
        <w:rPr>
          <w:sz w:val="24"/>
        </w:rPr>
        <w:t>подметает</w:t>
      </w:r>
      <w:r>
        <w:rPr>
          <w:spacing w:val="-2"/>
          <w:sz w:val="24"/>
        </w:rPr>
        <w:t xml:space="preserve"> </w:t>
      </w:r>
      <w:r>
        <w:rPr>
          <w:sz w:val="24"/>
        </w:rPr>
        <w:t>веником, поливает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цветы из</w:t>
      </w:r>
      <w:r>
        <w:rPr>
          <w:spacing w:val="1"/>
          <w:sz w:val="24"/>
        </w:rPr>
        <w:t xml:space="preserve"> </w:t>
      </w:r>
      <w:r>
        <w:rPr>
          <w:sz w:val="24"/>
        </w:rPr>
        <w:t>лейки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музыкальная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(слушание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исполнительство,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движения).</w:t>
      </w:r>
    </w:p>
    <w:p w:rsidR="009801FD" w:rsidRDefault="00F853C6">
      <w:pPr>
        <w:pStyle w:val="a9"/>
        <w:numPr>
          <w:ilvl w:val="0"/>
          <w:numId w:val="26"/>
        </w:numPr>
        <w:tabs>
          <w:tab w:val="left" w:pos="1077"/>
        </w:tabs>
        <w:ind w:hanging="285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1"/>
          <w:sz w:val="24"/>
        </w:rPr>
        <w:t xml:space="preserve"> </w:t>
      </w:r>
      <w:r>
        <w:rPr>
          <w:sz w:val="24"/>
        </w:rPr>
        <w:t>(3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37" w:line="276" w:lineRule="auto"/>
        <w:ind w:right="227" w:firstLine="568"/>
        <w:rPr>
          <w:sz w:val="24"/>
        </w:rPr>
      </w:pPr>
      <w:r>
        <w:rPr>
          <w:sz w:val="24"/>
        </w:rPr>
        <w:t>игровая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(сюжетно-ролевая,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театрализованная,</w:t>
      </w:r>
      <w:r>
        <w:rPr>
          <w:spacing w:val="1"/>
          <w:sz w:val="24"/>
        </w:rPr>
        <w:t xml:space="preserve"> </w:t>
      </w:r>
      <w:r>
        <w:rPr>
          <w:sz w:val="24"/>
        </w:rPr>
        <w:t>режиссерская,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строительно-конструктивная,</w:t>
      </w:r>
      <w:r>
        <w:rPr>
          <w:spacing w:val="-1"/>
          <w:sz w:val="24"/>
        </w:rPr>
        <w:t xml:space="preserve"> </w:t>
      </w:r>
      <w:r>
        <w:rPr>
          <w:sz w:val="24"/>
        </w:rPr>
        <w:t>дидактическая, подвижная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(ситуативно-деловое,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внеситуативно</w:t>
      </w:r>
      <w:proofErr w:type="spellEnd"/>
      <w:r>
        <w:rPr>
          <w:sz w:val="24"/>
        </w:rPr>
        <w:t>-познавательное,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внеситуативно</w:t>
      </w:r>
      <w:proofErr w:type="spellEnd"/>
      <w:r>
        <w:rPr>
          <w:sz w:val="24"/>
        </w:rPr>
        <w:t>-личностное)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(ситуативно-деловое,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внеситуативно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деловое);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ind w:left="932" w:hanging="141"/>
        <w:rPr>
          <w:sz w:val="24"/>
        </w:rPr>
      </w:pPr>
      <w:proofErr w:type="gramStart"/>
      <w:r>
        <w:rPr>
          <w:sz w:val="24"/>
        </w:rPr>
        <w:t>речевая</w:t>
      </w:r>
      <w:r>
        <w:rPr>
          <w:spacing w:val="103"/>
          <w:sz w:val="24"/>
        </w:rPr>
        <w:t xml:space="preserve"> </w:t>
      </w:r>
      <w:r>
        <w:rPr>
          <w:sz w:val="24"/>
        </w:rPr>
        <w:t xml:space="preserve">деятельность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(слушание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речи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взрослого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сверстников,  </w:t>
      </w:r>
      <w:r>
        <w:rPr>
          <w:spacing w:val="41"/>
          <w:sz w:val="24"/>
        </w:rPr>
        <w:t xml:space="preserve"> </w:t>
      </w:r>
      <w:r>
        <w:rPr>
          <w:sz w:val="24"/>
        </w:rPr>
        <w:t>активная</w:t>
      </w:r>
      <w:proofErr w:type="gramEnd"/>
    </w:p>
    <w:p w:rsidR="009801FD" w:rsidRDefault="00F853C6">
      <w:pPr>
        <w:pStyle w:val="a5"/>
        <w:spacing w:before="89"/>
        <w:ind w:firstLine="0"/>
        <w:jc w:val="left"/>
      </w:pPr>
      <w:r>
        <w:t>диалогическая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монологическая</w:t>
      </w:r>
      <w:r>
        <w:rPr>
          <w:spacing w:val="-3"/>
        </w:rPr>
        <w:t xml:space="preserve"> </w:t>
      </w:r>
      <w:r>
        <w:t>речь);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0" w:line="276" w:lineRule="auto"/>
        <w:ind w:right="872" w:firstLine="568"/>
        <w:jc w:val="left"/>
        <w:rPr>
          <w:sz w:val="24"/>
        </w:rPr>
      </w:pPr>
      <w:r>
        <w:rPr>
          <w:sz w:val="24"/>
        </w:rPr>
        <w:t>познавательно-исследовательская деятельность и экспериментирование;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изобразительная деятельность (рисование, лепка, аппликация) и конструирование из</w:t>
      </w:r>
      <w:r>
        <w:rPr>
          <w:spacing w:val="-5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условию и</w:t>
      </w:r>
      <w:r>
        <w:rPr>
          <w:spacing w:val="-2"/>
          <w:sz w:val="24"/>
        </w:rPr>
        <w:t xml:space="preserve"> </w:t>
      </w:r>
      <w:r>
        <w:rPr>
          <w:sz w:val="24"/>
        </w:rPr>
        <w:t>замыслу ребёнка;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  <w:tab w:val="left" w:pos="2490"/>
          <w:tab w:val="left" w:pos="4043"/>
          <w:tab w:val="left" w:pos="5313"/>
          <w:tab w:val="left" w:pos="6044"/>
          <w:tab w:val="left" w:pos="7328"/>
          <w:tab w:val="left" w:pos="9449"/>
        </w:tabs>
        <w:spacing w:before="2" w:line="276" w:lineRule="auto"/>
        <w:ind w:right="225" w:firstLine="568"/>
        <w:jc w:val="left"/>
        <w:rPr>
          <w:sz w:val="24"/>
        </w:rPr>
      </w:pPr>
      <w:r>
        <w:rPr>
          <w:sz w:val="24"/>
        </w:rPr>
        <w:t>двигательная</w:t>
      </w:r>
      <w:r>
        <w:rPr>
          <w:sz w:val="24"/>
        </w:rPr>
        <w:tab/>
        <w:t>деятельность</w:t>
      </w:r>
      <w:r>
        <w:rPr>
          <w:sz w:val="24"/>
        </w:rPr>
        <w:tab/>
        <w:t>(основные</w:t>
      </w:r>
      <w:r>
        <w:rPr>
          <w:sz w:val="24"/>
        </w:rPr>
        <w:tab/>
        <w:t>виды</w:t>
      </w:r>
      <w:r>
        <w:rPr>
          <w:sz w:val="24"/>
        </w:rPr>
        <w:tab/>
        <w:t>движений,</w:t>
      </w:r>
      <w:r>
        <w:rPr>
          <w:sz w:val="24"/>
        </w:rPr>
        <w:tab/>
        <w:t>общеразвивающие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подвижные и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 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jc w:val="left"/>
        <w:rPr>
          <w:sz w:val="24"/>
        </w:rPr>
      </w:pPr>
      <w:r>
        <w:rPr>
          <w:sz w:val="24"/>
        </w:rPr>
        <w:t>элементарная</w:t>
      </w:r>
      <w:r>
        <w:rPr>
          <w:spacing w:val="17"/>
          <w:sz w:val="24"/>
        </w:rPr>
        <w:t xml:space="preserve"> </w:t>
      </w:r>
      <w:r>
        <w:rPr>
          <w:sz w:val="24"/>
        </w:rPr>
        <w:t>трудовая</w:t>
      </w:r>
      <w:r>
        <w:rPr>
          <w:spacing w:val="1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21"/>
          <w:sz w:val="24"/>
        </w:rPr>
        <w:t xml:space="preserve"> </w:t>
      </w:r>
      <w:r>
        <w:rPr>
          <w:sz w:val="24"/>
        </w:rPr>
        <w:t>(самообслуживание,</w:t>
      </w:r>
      <w:r>
        <w:rPr>
          <w:spacing w:val="18"/>
          <w:sz w:val="24"/>
        </w:rPr>
        <w:t xml:space="preserve"> </w:t>
      </w:r>
      <w:r>
        <w:rPr>
          <w:sz w:val="24"/>
        </w:rPr>
        <w:t>хозяйственно-бытовой</w:t>
      </w:r>
      <w:r>
        <w:rPr>
          <w:spacing w:val="-57"/>
          <w:sz w:val="24"/>
        </w:rPr>
        <w:t xml:space="preserve"> </w:t>
      </w:r>
      <w:r>
        <w:rPr>
          <w:sz w:val="24"/>
        </w:rPr>
        <w:t>труд,</w:t>
      </w:r>
      <w:r>
        <w:rPr>
          <w:spacing w:val="-1"/>
          <w:sz w:val="24"/>
        </w:rPr>
        <w:t xml:space="preserve"> </w:t>
      </w:r>
      <w:r>
        <w:rPr>
          <w:sz w:val="24"/>
        </w:rPr>
        <w:t>труд 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природе, ручной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труд);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5" w:firstLine="568"/>
        <w:jc w:val="left"/>
        <w:rPr>
          <w:sz w:val="24"/>
        </w:rPr>
      </w:pPr>
      <w:r>
        <w:rPr>
          <w:sz w:val="24"/>
        </w:rPr>
        <w:t>музыкальная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"/>
          <w:sz w:val="24"/>
        </w:rPr>
        <w:t xml:space="preserve"> </w:t>
      </w:r>
      <w:r>
        <w:rPr>
          <w:sz w:val="24"/>
        </w:rPr>
        <w:t>(слушание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7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пение,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музыкально-ритмические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игра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инструментах).</w:t>
      </w:r>
    </w:p>
    <w:p w:rsidR="009801FD" w:rsidRDefault="00F853C6">
      <w:pPr>
        <w:pStyle w:val="a5"/>
        <w:spacing w:line="276" w:lineRule="auto"/>
        <w:jc w:val="left"/>
      </w:pPr>
      <w:r>
        <w:t>Для</w:t>
      </w:r>
      <w:r>
        <w:rPr>
          <w:spacing w:val="54"/>
        </w:rPr>
        <w:t xml:space="preserve"> </w:t>
      </w:r>
      <w:r>
        <w:t>достижения</w:t>
      </w:r>
      <w:r>
        <w:rPr>
          <w:spacing w:val="54"/>
        </w:rPr>
        <w:t xml:space="preserve"> </w:t>
      </w:r>
      <w:r>
        <w:t>задач</w:t>
      </w:r>
      <w:r>
        <w:rPr>
          <w:spacing w:val="54"/>
        </w:rPr>
        <w:t xml:space="preserve"> </w:t>
      </w:r>
      <w:r>
        <w:t>воспитания</w:t>
      </w:r>
      <w:r>
        <w:rPr>
          <w:spacing w:val="54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ходе</w:t>
      </w:r>
      <w:r>
        <w:rPr>
          <w:spacing w:val="54"/>
        </w:rPr>
        <w:t xml:space="preserve"> </w:t>
      </w:r>
      <w:r>
        <w:t>реализации</w:t>
      </w:r>
      <w:r>
        <w:rPr>
          <w:spacing w:val="57"/>
        </w:rPr>
        <w:t xml:space="preserve"> </w:t>
      </w:r>
      <w:r>
        <w:t>Программы</w:t>
      </w:r>
      <w:r>
        <w:rPr>
          <w:spacing w:val="55"/>
        </w:rPr>
        <w:t xml:space="preserve"> </w:t>
      </w:r>
      <w:r>
        <w:t>педагог</w:t>
      </w:r>
      <w:r>
        <w:rPr>
          <w:spacing w:val="54"/>
        </w:rPr>
        <w:t xml:space="preserve"> </w:t>
      </w:r>
      <w:r>
        <w:t>может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методы:</w:t>
      </w:r>
    </w:p>
    <w:p w:rsidR="009801FD" w:rsidRDefault="009801FD">
      <w:pPr>
        <w:pStyle w:val="a5"/>
        <w:spacing w:line="276" w:lineRule="auto"/>
        <w:jc w:val="left"/>
      </w:pPr>
    </w:p>
    <w:p w:rsidR="009801FD" w:rsidRDefault="009801FD">
      <w:pPr>
        <w:pStyle w:val="a5"/>
        <w:spacing w:line="276" w:lineRule="auto"/>
        <w:jc w:val="left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2095"/>
        <w:gridCol w:w="2803"/>
        <w:gridCol w:w="2729"/>
      </w:tblGrid>
      <w:tr w:rsidR="009801FD">
        <w:trPr>
          <w:trHeight w:val="528"/>
        </w:trPr>
        <w:tc>
          <w:tcPr>
            <w:tcW w:w="1949" w:type="dxa"/>
          </w:tcPr>
          <w:p w:rsidR="009801FD" w:rsidRDefault="00F853C6">
            <w:pPr>
              <w:pStyle w:val="TableParagraph"/>
              <w:spacing w:before="131"/>
              <w:ind w:left="290"/>
              <w:rPr>
                <w:sz w:val="20"/>
              </w:rPr>
            </w:pPr>
            <w:r>
              <w:rPr>
                <w:sz w:val="20"/>
              </w:rPr>
              <w:lastRenderedPageBreak/>
              <w:t>Группа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before="131"/>
              <w:ind w:left="268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spacing w:line="229" w:lineRule="exact"/>
              <w:ind w:left="225" w:right="221"/>
              <w:jc w:val="center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9801FD" w:rsidRDefault="00F853C6">
            <w:pPr>
              <w:pStyle w:val="TableParagraph"/>
              <w:spacing w:before="34"/>
              <w:ind w:left="225" w:right="219"/>
              <w:jc w:val="center"/>
              <w:rPr>
                <w:sz w:val="20"/>
              </w:rPr>
            </w:pPr>
            <w:r>
              <w:rPr>
                <w:sz w:val="20"/>
              </w:rPr>
              <w:t>взрослого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spacing w:line="229" w:lineRule="exact"/>
              <w:ind w:left="188" w:right="184"/>
              <w:jc w:val="center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9801FD" w:rsidRDefault="00F853C6">
            <w:pPr>
              <w:pStyle w:val="TableParagraph"/>
              <w:spacing w:before="34"/>
              <w:ind w:left="188" w:right="181"/>
              <w:jc w:val="center"/>
              <w:rPr>
                <w:sz w:val="20"/>
              </w:rPr>
            </w:pPr>
            <w:r>
              <w:rPr>
                <w:sz w:val="20"/>
              </w:rPr>
              <w:t>воспитанников</w:t>
            </w:r>
          </w:p>
        </w:tc>
      </w:tr>
      <w:tr w:rsidR="009801FD">
        <w:trPr>
          <w:trHeight w:val="5026"/>
        </w:trPr>
        <w:tc>
          <w:tcPr>
            <w:tcW w:w="1949" w:type="dxa"/>
          </w:tcPr>
          <w:p w:rsidR="009801FD" w:rsidRDefault="00F853C6">
            <w:pPr>
              <w:pStyle w:val="TableParagraph"/>
              <w:tabs>
                <w:tab w:val="left" w:pos="1734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8" w:lineRule="auto"/>
              <w:ind w:right="86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приучения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положительным</w:t>
            </w:r>
          </w:p>
          <w:p w:rsidR="009801FD" w:rsidRDefault="00F853C6">
            <w:pPr>
              <w:pStyle w:val="TableParagraph"/>
              <w:spacing w:line="276" w:lineRule="auto"/>
              <w:ind w:right="657"/>
              <w:rPr>
                <w:sz w:val="20"/>
              </w:rPr>
            </w:pPr>
            <w:r>
              <w:rPr>
                <w:sz w:val="20"/>
              </w:rPr>
              <w:t>формам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(многократное</w:t>
            </w:r>
          </w:p>
          <w:p w:rsidR="009801FD" w:rsidRDefault="00F853C6">
            <w:pPr>
              <w:pStyle w:val="TableParagraph"/>
              <w:tabs>
                <w:tab w:val="left" w:pos="1383"/>
              </w:tabs>
              <w:spacing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детьми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положительных</w:t>
            </w:r>
          </w:p>
          <w:p w:rsidR="009801FD" w:rsidRDefault="00F853C6">
            <w:pPr>
              <w:pStyle w:val="TableParagraph"/>
              <w:tabs>
                <w:tab w:val="left" w:pos="796"/>
                <w:tab w:val="left" w:pos="976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действий,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деятельности,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поведения);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воспитывающие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дел,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взаимопомощи,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старшим,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</w:p>
          <w:p w:rsidR="009801FD" w:rsidRDefault="00F853C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методы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441"/>
                <w:tab w:val="left" w:pos="1725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Взрослый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побуждает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(здороваться,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прощаться,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благодарить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вежливо</w:t>
            </w:r>
            <w:r>
              <w:rPr>
                <w:sz w:val="20"/>
              </w:rPr>
              <w:tab/>
              <w:t>разговаривать,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бережно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вещами),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показывает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пример.</w:t>
            </w:r>
          </w:p>
          <w:p w:rsidR="009801FD" w:rsidRDefault="00F853C6">
            <w:pPr>
              <w:pStyle w:val="TableParagraph"/>
              <w:tabs>
                <w:tab w:val="left" w:pos="1673"/>
                <w:tab w:val="left" w:pos="2057"/>
              </w:tabs>
              <w:spacing w:before="1"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создает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преднамеренно ситуации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обсуждение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естественно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возникающих,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ставящих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530"/>
                <w:tab w:val="left" w:pos="1722"/>
              </w:tabs>
              <w:spacing w:line="276" w:lineRule="auto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подражают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значимого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взрослого,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повторяют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постепенно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вырабатывают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полезную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привычку;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обсуждают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 в них,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делают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правильный,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соответствующий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перенимают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жизнь</w:t>
            </w:r>
          </w:p>
        </w:tc>
      </w:tr>
      <w:tr w:rsidR="009801FD">
        <w:trPr>
          <w:trHeight w:val="2910"/>
        </w:trPr>
        <w:tc>
          <w:tcPr>
            <w:tcW w:w="1949" w:type="dxa"/>
          </w:tcPr>
          <w:p w:rsidR="009801FD" w:rsidRDefault="00F853C6">
            <w:pPr>
              <w:pStyle w:val="TableParagraph"/>
              <w:tabs>
                <w:tab w:val="left" w:pos="1324"/>
                <w:tab w:val="left" w:pos="1734"/>
              </w:tabs>
              <w:spacing w:line="276" w:lineRule="auto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опыта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tabs>
                <w:tab w:val="left" w:pos="912"/>
                <w:tab w:val="left" w:pos="1331"/>
                <w:tab w:val="left" w:pos="1389"/>
                <w:tab w:val="left" w:pos="1879"/>
              </w:tabs>
              <w:spacing w:line="276" w:lineRule="auto"/>
              <w:ind w:right="94"/>
              <w:rPr>
                <w:sz w:val="20"/>
              </w:rPr>
            </w:pPr>
            <w:r>
              <w:rPr>
                <w:sz w:val="20"/>
              </w:rPr>
              <w:t>Рассказ на моральные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разъяснение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правил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чтение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этические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беседы,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</w:p>
          <w:p w:rsidR="009801FD" w:rsidRDefault="00F853C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личный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пример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409"/>
                <w:tab w:val="left" w:pos="1779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рассматривает,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обсуждает,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наблюдает</w:t>
            </w:r>
          </w:p>
          <w:p w:rsidR="009801FD" w:rsidRDefault="00F853C6">
            <w:pPr>
              <w:pStyle w:val="TableParagraph"/>
              <w:tabs>
                <w:tab w:val="left" w:pos="1737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различные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жизненные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ситуации/обстоятельства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050"/>
                <w:tab w:val="left" w:pos="2000"/>
              </w:tabs>
              <w:spacing w:line="276" w:lineRule="auto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ab/>
              <w:t>обсуждают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педагогом,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делают</w:t>
            </w:r>
          </w:p>
          <w:p w:rsidR="009801FD" w:rsidRDefault="00F853C6">
            <w:pPr>
              <w:pStyle w:val="TableParagraph"/>
              <w:tabs>
                <w:tab w:val="left" w:pos="2037"/>
              </w:tabs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t>правильный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выбор,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переносят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жизнь</w:t>
            </w:r>
          </w:p>
        </w:tc>
      </w:tr>
      <w:tr w:rsidR="009801FD">
        <w:trPr>
          <w:trHeight w:val="1586"/>
        </w:trPr>
        <w:tc>
          <w:tcPr>
            <w:tcW w:w="1949" w:type="dxa"/>
          </w:tcPr>
          <w:p w:rsidR="009801FD" w:rsidRDefault="00F853C6">
            <w:pPr>
              <w:pStyle w:val="TableParagraph"/>
              <w:spacing w:line="276" w:lineRule="auto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Поощрение,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соревнования,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2057"/>
                <w:tab w:val="left" w:pos="2219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создает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соревнования,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состязания,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</w:p>
          <w:p w:rsidR="009801FD" w:rsidRDefault="00F853C6">
            <w:pPr>
              <w:pStyle w:val="TableParagraph"/>
              <w:tabs>
                <w:tab w:val="left" w:pos="2313"/>
                <w:tab w:val="left" w:pos="2421"/>
              </w:tabs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тонкая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настройка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(косвенная, непрямая),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саморегуляция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всей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эмоционально-волевой сферы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его</w:t>
            </w:r>
          </w:p>
          <w:p w:rsidR="009801FD" w:rsidRDefault="00F853C6">
            <w:pPr>
              <w:pStyle w:val="TableParagraph"/>
              <w:tabs>
                <w:tab w:val="left" w:pos="2586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любознательность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активность, желание узнавать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действовать.</w:t>
            </w:r>
          </w:p>
          <w:p w:rsidR="009801FD" w:rsidRDefault="00F853C6">
            <w:pPr>
              <w:pStyle w:val="TableParagraph"/>
              <w:tabs>
                <w:tab w:val="left" w:pos="1741"/>
                <w:tab w:val="left" w:pos="1791"/>
                <w:tab w:val="left" w:pos="2505"/>
              </w:tabs>
              <w:spacing w:line="276" w:lineRule="auto"/>
              <w:ind w:right="96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Методами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являются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поощрение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(похвала,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оценка поступков и действий,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одобрение,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поддержка)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наказание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(замечание,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предупреждение,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порицание,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разговор,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временное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отстранение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</w:t>
            </w:r>
            <w:proofErr w:type="gramEnd"/>
          </w:p>
          <w:p w:rsidR="009801FD" w:rsidRDefault="00F853C6">
            <w:pPr>
              <w:pStyle w:val="TableParagraph"/>
              <w:tabs>
                <w:tab w:val="left" w:pos="1955"/>
                <w:tab w:val="left" w:pos="2586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деятельности).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Недопустимы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отрицательные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ребенка,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психологическое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насилие,</w:t>
            </w:r>
          </w:p>
          <w:p w:rsidR="009801FD" w:rsidRDefault="00F853C6">
            <w:pPr>
              <w:pStyle w:val="TableParagraph"/>
              <w:tabs>
                <w:tab w:val="left" w:pos="1642"/>
              </w:tabs>
              <w:rPr>
                <w:sz w:val="20"/>
              </w:rPr>
            </w:pPr>
            <w:r>
              <w:rPr>
                <w:sz w:val="20"/>
              </w:rPr>
              <w:t>унижение</w:t>
            </w:r>
            <w:r>
              <w:rPr>
                <w:sz w:val="20"/>
              </w:rPr>
              <w:tab/>
              <w:t>достоинства</w:t>
            </w:r>
          </w:p>
          <w:p w:rsidR="009801FD" w:rsidRDefault="00F853C6">
            <w:pPr>
              <w:pStyle w:val="TableParagraph"/>
              <w:spacing w:line="230" w:lineRule="exact"/>
              <w:jc w:val="both"/>
              <w:rPr>
                <w:sz w:val="20"/>
              </w:rPr>
            </w:pPr>
            <w:r>
              <w:rPr>
                <w:sz w:val="20"/>
              </w:rPr>
              <w:t>ребенка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524"/>
                <w:tab w:val="left" w:pos="1809"/>
              </w:tabs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Воспитанники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радуются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похвале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воспитателя,</w:t>
            </w:r>
          </w:p>
          <w:p w:rsidR="009801FD" w:rsidRDefault="00F853C6">
            <w:pPr>
              <w:pStyle w:val="TableParagraph"/>
              <w:spacing w:line="23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реагируют 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 xml:space="preserve">на   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замечание, корректируют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</w:p>
        </w:tc>
      </w:tr>
      <w:tr w:rsidR="009801FD">
        <w:trPr>
          <w:trHeight w:val="1586"/>
        </w:trPr>
        <w:tc>
          <w:tcPr>
            <w:tcW w:w="1949" w:type="dxa"/>
          </w:tcPr>
          <w:p w:rsidR="009801FD" w:rsidRDefault="00F853C6">
            <w:pPr>
              <w:pStyle w:val="TableParagraph"/>
              <w:spacing w:line="276" w:lineRule="auto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Словесные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Объяснение,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рассказ,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чтение,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743"/>
                <w:tab w:val="left" w:pos="2239"/>
                <w:tab w:val="left" w:pos="2596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использует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словесные  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всего</w:t>
            </w:r>
          </w:p>
          <w:p w:rsidR="009801FD" w:rsidRDefault="00F853C6">
            <w:pPr>
              <w:pStyle w:val="TableParagraph"/>
              <w:tabs>
                <w:tab w:val="left" w:pos="1657"/>
                <w:tab w:val="left" w:pos="1877"/>
                <w:tab w:val="left" w:pos="2378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живое,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образное,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изложение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событий,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содержащее</w:t>
            </w:r>
          </w:p>
          <w:p w:rsidR="009801FD" w:rsidRDefault="00F853C6">
            <w:pPr>
              <w:pStyle w:val="TableParagraph"/>
              <w:tabs>
                <w:tab w:val="left" w:pos="1852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фактический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материал;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расширяет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обогащает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восприятию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</w:p>
          <w:p w:rsidR="009801FD" w:rsidRDefault="00F853C6">
            <w:pPr>
              <w:pStyle w:val="TableParagraph"/>
              <w:tabs>
                <w:tab w:val="left" w:pos="2057"/>
                <w:tab w:val="left" w:pos="2219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приобщает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чтению.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524"/>
                <w:tab w:val="left" w:pos="1809"/>
              </w:tabs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педагога, вступают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 диалог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 педагогом и сверстниками,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пересказывают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сказки,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рассказы,</w:t>
            </w:r>
            <w:r>
              <w:rPr>
                <w:sz w:val="20"/>
              </w:rPr>
              <w:tab/>
              <w:t>составляют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собственные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опыта, сочиняют 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</w:p>
        </w:tc>
      </w:tr>
      <w:tr w:rsidR="009801FD">
        <w:trPr>
          <w:trHeight w:val="1586"/>
        </w:trPr>
        <w:tc>
          <w:tcPr>
            <w:tcW w:w="1949" w:type="dxa"/>
          </w:tcPr>
          <w:p w:rsidR="009801FD" w:rsidRDefault="00F853C6">
            <w:pPr>
              <w:pStyle w:val="TableParagraph"/>
              <w:spacing w:line="276" w:lineRule="auto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Наглядные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tabs>
                <w:tab w:val="left" w:pos="1879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наглядных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пособий:</w:t>
            </w:r>
          </w:p>
          <w:p w:rsidR="009801FD" w:rsidRDefault="00F853C6">
            <w:pPr>
              <w:pStyle w:val="TableParagraph"/>
              <w:tabs>
                <w:tab w:val="left" w:pos="1878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предметные</w:t>
            </w:r>
            <w:r>
              <w:rPr>
                <w:sz w:val="20"/>
              </w:rPr>
              <w:tab/>
              <w:t>и сюжетные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иллюстрации,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репродукции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картин,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муляжи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объектов;</w:t>
            </w:r>
          </w:p>
          <w:p w:rsidR="009801FD" w:rsidRDefault="00F853C6">
            <w:pPr>
              <w:pStyle w:val="TableParagraph"/>
              <w:tabs>
                <w:tab w:val="left" w:pos="1879"/>
              </w:tabs>
              <w:spacing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видеозаписи,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мультимедийные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презентации,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анимационные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документальные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фильмы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детей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743"/>
                <w:tab w:val="left" w:pos="2239"/>
                <w:tab w:val="left" w:pos="2596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демонстрирует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наглядные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создаёт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наглядными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материалами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715"/>
                <w:tab w:val="left" w:pos="2428"/>
              </w:tabs>
              <w:spacing w:line="276" w:lineRule="auto"/>
              <w:ind w:left="106" w:right="98"/>
              <w:rPr>
                <w:sz w:val="20"/>
              </w:rPr>
            </w:pPr>
            <w:r>
              <w:rPr>
                <w:sz w:val="20"/>
              </w:rPr>
              <w:t>Воспитанники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воспринимают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наглядные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взаимодействуют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</w:t>
            </w:r>
          </w:p>
          <w:p w:rsidR="009801FD" w:rsidRDefault="00F853C6">
            <w:pPr>
              <w:pStyle w:val="TableParagraph"/>
              <w:tabs>
                <w:tab w:val="left" w:pos="1524"/>
                <w:tab w:val="left" w:pos="1809"/>
              </w:tabs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образовательных</w:t>
            </w:r>
            <w:r>
              <w:rPr>
                <w:sz w:val="20"/>
              </w:rPr>
              <w:tab/>
              <w:t>задач (рассматривают,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исследуют,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преобразуют,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работ)</w:t>
            </w:r>
          </w:p>
        </w:tc>
      </w:tr>
    </w:tbl>
    <w:p w:rsidR="009801FD" w:rsidRDefault="009801FD">
      <w:pPr>
        <w:spacing w:line="230" w:lineRule="exact"/>
        <w:jc w:val="both"/>
        <w:rPr>
          <w:sz w:val="20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2095"/>
        <w:gridCol w:w="2803"/>
        <w:gridCol w:w="2729"/>
      </w:tblGrid>
      <w:tr w:rsidR="009801FD">
        <w:trPr>
          <w:trHeight w:val="2380"/>
        </w:trPr>
        <w:tc>
          <w:tcPr>
            <w:tcW w:w="1949" w:type="dxa"/>
          </w:tcPr>
          <w:p w:rsidR="009801FD" w:rsidRDefault="00F853C6">
            <w:pPr>
              <w:pStyle w:val="TableParagraph"/>
              <w:spacing w:line="276" w:lineRule="auto"/>
              <w:ind w:left="109" w:right="626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right="462"/>
              <w:rPr>
                <w:sz w:val="20"/>
              </w:rPr>
            </w:pPr>
            <w:r>
              <w:rPr>
                <w:spacing w:val="-1"/>
                <w:sz w:val="20"/>
              </w:rPr>
              <w:t>Подражательные,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конструктивные,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</w:p>
          <w:p w:rsidR="009801FD" w:rsidRDefault="00F853C6">
            <w:pPr>
              <w:pStyle w:val="TableParagraph"/>
              <w:tabs>
                <w:tab w:val="left" w:pos="1280"/>
                <w:tab w:val="left" w:pos="1313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упражнения,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моделирование,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опытов,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игровые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упражнения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407"/>
              </w:tabs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  <w:t>демонстрирует</w:t>
            </w:r>
          </w:p>
          <w:p w:rsidR="009801FD" w:rsidRDefault="00F853C6">
            <w:pPr>
              <w:pStyle w:val="TableParagraph"/>
              <w:tabs>
                <w:tab w:val="left" w:pos="1653"/>
                <w:tab w:val="left" w:pos="1766"/>
              </w:tabs>
              <w:spacing w:before="34"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спосо</w:t>
            </w:r>
            <w:proofErr w:type="gramStart"/>
            <w:r>
              <w:rPr>
                <w:sz w:val="20"/>
              </w:rPr>
              <w:t>б(</w:t>
            </w:r>
            <w:proofErr w:type="gramEnd"/>
            <w:r>
              <w:rPr>
                <w:sz w:val="20"/>
              </w:rPr>
              <w:t>ы)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выполнения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даёт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инструкцию,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разъясняет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правила,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презентует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образец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пр.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2188"/>
              </w:tabs>
              <w:spacing w:line="276" w:lineRule="auto"/>
              <w:ind w:left="106" w:right="98"/>
              <w:jc w:val="both"/>
              <w:rPr>
                <w:sz w:val="20"/>
              </w:rPr>
            </w:pPr>
            <w:r>
              <w:rPr>
                <w:sz w:val="20"/>
              </w:rPr>
              <w:t>Воспитанники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усваивают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приобретают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опыт</w:t>
            </w:r>
          </w:p>
          <w:p w:rsidR="009801FD" w:rsidRDefault="00F853C6">
            <w:pPr>
              <w:pStyle w:val="TableParagraph"/>
              <w:tabs>
                <w:tab w:val="left" w:pos="2160"/>
              </w:tabs>
              <w:spacing w:line="276" w:lineRule="auto"/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через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</w:tr>
      <w:tr w:rsidR="009801FD">
        <w:trPr>
          <w:trHeight w:val="3438"/>
        </w:trPr>
        <w:tc>
          <w:tcPr>
            <w:tcW w:w="1949" w:type="dxa"/>
          </w:tcPr>
          <w:p w:rsidR="009801FD" w:rsidRDefault="00F853C6">
            <w:pPr>
              <w:pStyle w:val="TableParagraph"/>
              <w:tabs>
                <w:tab w:val="left" w:pos="1058"/>
              </w:tabs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рецептивные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 (экономный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передачи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информации)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right="641"/>
              <w:rPr>
                <w:sz w:val="20"/>
              </w:rPr>
            </w:pPr>
            <w:r>
              <w:rPr>
                <w:sz w:val="20"/>
              </w:rPr>
              <w:t>Распознающее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(формирование</w:t>
            </w:r>
          </w:p>
          <w:p w:rsidR="009801FD" w:rsidRDefault="00F853C6">
            <w:pPr>
              <w:pStyle w:val="TableParagraph"/>
              <w:tabs>
                <w:tab w:val="left" w:pos="1177"/>
                <w:tab w:val="left" w:pos="1878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свойствах,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качествах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явлений),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просмотр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912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Предъявление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действий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изучения.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spacing w:line="276" w:lineRule="auto"/>
              <w:ind w:left="106" w:right="98"/>
              <w:rPr>
                <w:sz w:val="20"/>
              </w:rPr>
            </w:pPr>
            <w:r>
              <w:rPr>
                <w:sz w:val="20"/>
              </w:rPr>
              <w:t>Восприятие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осознание,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запоминание</w:t>
            </w:r>
          </w:p>
        </w:tc>
      </w:tr>
      <w:tr w:rsidR="009801FD">
        <w:trPr>
          <w:trHeight w:val="3438"/>
        </w:trPr>
        <w:tc>
          <w:tcPr>
            <w:tcW w:w="1949" w:type="dxa"/>
          </w:tcPr>
          <w:p w:rsidR="009801FD" w:rsidRDefault="00F853C6">
            <w:pPr>
              <w:pStyle w:val="TableParagraph"/>
              <w:tabs>
                <w:tab w:val="left" w:pos="618"/>
                <w:tab w:val="left" w:pos="1018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Репродуктивные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основаны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многократном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повторении</w:t>
            </w:r>
          </w:p>
          <w:p w:rsidR="009801FD" w:rsidRDefault="00F853C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ребенком</w:t>
            </w:r>
          </w:p>
          <w:p w:rsidR="009801FD" w:rsidRDefault="00F853C6">
            <w:pPr>
              <w:pStyle w:val="TableParagraph"/>
              <w:tabs>
                <w:tab w:val="left" w:pos="1527"/>
              </w:tabs>
              <w:spacing w:before="33" w:line="276" w:lineRule="auto"/>
              <w:ind w:left="109" w:right="96"/>
              <w:rPr>
                <w:sz w:val="20"/>
              </w:rPr>
            </w:pPr>
            <w:r>
              <w:rPr>
                <w:sz w:val="20"/>
              </w:rPr>
              <w:t>информации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</w:t>
            </w:r>
          </w:p>
          <w:p w:rsidR="009801FD" w:rsidRDefault="00F853C6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tabs>
                <w:tab w:val="left" w:pos="600"/>
                <w:tab w:val="left" w:pos="1320"/>
                <w:tab w:val="left" w:pos="1427"/>
                <w:tab w:val="left" w:pos="1673"/>
                <w:tab w:val="left" w:pos="1790"/>
              </w:tabs>
              <w:spacing w:line="276" w:lineRule="auto"/>
              <w:ind w:right="94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образца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воспитателя,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беседа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z w:val="20"/>
              </w:rPr>
              <w:tab/>
              <w:t>использованием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рассказов с опорой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предметную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схематическую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модель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воспроизведения</w:t>
            </w:r>
          </w:p>
          <w:p w:rsidR="009801FD" w:rsidRDefault="00F853C6">
            <w:pPr>
              <w:pStyle w:val="TableParagraph"/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деятельности, руководство 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выполнением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spacing w:line="276" w:lineRule="auto"/>
              <w:ind w:left="106" w:right="1276"/>
              <w:rPr>
                <w:sz w:val="20"/>
              </w:rPr>
            </w:pPr>
            <w:r>
              <w:rPr>
                <w:sz w:val="20"/>
              </w:rPr>
              <w:t>Актуализация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представлений,</w:t>
            </w:r>
          </w:p>
          <w:p w:rsidR="009801FD" w:rsidRDefault="00F853C6">
            <w:pPr>
              <w:pStyle w:val="TableParagraph"/>
              <w:spacing w:line="276" w:lineRule="auto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>воспроизведение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образцам,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запоминание</w:t>
            </w:r>
          </w:p>
        </w:tc>
      </w:tr>
      <w:tr w:rsidR="009801FD">
        <w:trPr>
          <w:trHeight w:val="1586"/>
        </w:trPr>
        <w:tc>
          <w:tcPr>
            <w:tcW w:w="1949" w:type="dxa"/>
          </w:tcPr>
          <w:p w:rsidR="009801FD" w:rsidRDefault="00F853C6">
            <w:pPr>
              <w:pStyle w:val="TableParagraph"/>
              <w:tabs>
                <w:tab w:val="left" w:pos="885"/>
                <w:tab w:val="left" w:pos="1191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(проблемный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метод)</w:t>
            </w:r>
            <w:r>
              <w:rPr>
                <w:sz w:val="20"/>
              </w:rPr>
              <w:tab/>
              <w:t>–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педагог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ставит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проблему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Показывает возможные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</w:p>
          <w:p w:rsidR="009801FD" w:rsidRDefault="00F853C6">
            <w:pPr>
              <w:pStyle w:val="TableParagraph"/>
              <w:spacing w:line="276" w:lineRule="auto"/>
              <w:ind w:right="746"/>
              <w:rPr>
                <w:sz w:val="20"/>
              </w:rPr>
            </w:pPr>
            <w:r>
              <w:rPr>
                <w:spacing w:val="-1"/>
                <w:sz w:val="20"/>
              </w:rPr>
              <w:t>воссоздающее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</w:p>
          <w:p w:rsidR="009801FD" w:rsidRDefault="00F853C6">
            <w:pPr>
              <w:pStyle w:val="TableParagraph"/>
              <w:tabs>
                <w:tab w:val="left" w:pos="1408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(применение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знаний на</w:t>
            </w:r>
            <w:r>
              <w:rPr>
                <w:sz w:val="20"/>
              </w:rPr>
              <w:tab/>
              <w:t>основе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воображения),</w:t>
            </w:r>
          </w:p>
          <w:p w:rsidR="009801FD" w:rsidRDefault="00F853C6">
            <w:pPr>
              <w:pStyle w:val="TableParagraph"/>
              <w:tabs>
                <w:tab w:val="left" w:pos="1819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z w:val="20"/>
              </w:rPr>
              <w:tab/>
              <w:t>за</w:t>
            </w:r>
          </w:p>
          <w:p w:rsidR="009801FD" w:rsidRDefault="00F853C6">
            <w:pPr>
              <w:pStyle w:val="TableParagraph"/>
              <w:tabs>
                <w:tab w:val="left" w:pos="1879"/>
              </w:tabs>
              <w:spacing w:before="34"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изменением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преобразованием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разрешение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изображенной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коллизии,</w:t>
            </w:r>
          </w:p>
          <w:p w:rsidR="009801FD" w:rsidRDefault="00F853C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лото, домино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др.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путей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др.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676"/>
                <w:tab w:val="left" w:pos="1837"/>
              </w:tabs>
              <w:spacing w:line="276" w:lineRule="auto"/>
              <w:ind w:left="106" w:right="98"/>
              <w:rPr>
                <w:sz w:val="20"/>
              </w:rPr>
            </w:pPr>
            <w:r>
              <w:rPr>
                <w:sz w:val="20"/>
              </w:rPr>
              <w:t>Восприятие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осознание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мысленное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прогнозирование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способов</w:t>
            </w:r>
          </w:p>
          <w:p w:rsidR="009801FD" w:rsidRDefault="00F853C6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решения,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запоминание</w:t>
            </w:r>
          </w:p>
        </w:tc>
      </w:tr>
    </w:tbl>
    <w:p w:rsidR="009801FD" w:rsidRDefault="009801FD">
      <w:pPr>
        <w:spacing w:line="230" w:lineRule="exact"/>
        <w:rPr>
          <w:sz w:val="20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2095"/>
        <w:gridCol w:w="2803"/>
        <w:gridCol w:w="2729"/>
      </w:tblGrid>
      <w:tr w:rsidR="009801FD">
        <w:trPr>
          <w:trHeight w:val="3438"/>
        </w:trPr>
        <w:tc>
          <w:tcPr>
            <w:tcW w:w="1949" w:type="dxa"/>
          </w:tcPr>
          <w:p w:rsidR="009801FD" w:rsidRDefault="00F853C6">
            <w:pPr>
              <w:pStyle w:val="TableParagraph"/>
              <w:tabs>
                <w:tab w:val="left" w:pos="746"/>
                <w:tab w:val="left" w:pos="926"/>
                <w:tab w:val="left" w:pos="1122"/>
                <w:tab w:val="left" w:pos="1743"/>
              </w:tabs>
              <w:spacing w:line="276" w:lineRule="auto"/>
              <w:ind w:left="109" w:right="93"/>
              <w:rPr>
                <w:sz w:val="20"/>
              </w:rPr>
            </w:pPr>
            <w:r>
              <w:rPr>
                <w:sz w:val="20"/>
              </w:rPr>
              <w:t>Эвристический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(частичн</w:t>
            </w:r>
            <w:proofErr w:type="gramStart"/>
            <w:r>
              <w:rPr>
                <w:spacing w:val="-1"/>
                <w:sz w:val="20"/>
              </w:rPr>
              <w:t>о-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поисковый)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проблемная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задача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принимают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(применение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условиях)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tabs>
                <w:tab w:val="left" w:pos="1087"/>
                <w:tab w:val="left" w:pos="1237"/>
                <w:tab w:val="left" w:pos="1309"/>
                <w:tab w:val="left" w:pos="1495"/>
              </w:tabs>
              <w:spacing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(перенос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освоенного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способа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содержание),</w:t>
            </w:r>
          </w:p>
          <w:p w:rsidR="009801FD" w:rsidRDefault="00F853C6">
            <w:pPr>
              <w:pStyle w:val="TableParagraph"/>
              <w:tabs>
                <w:tab w:val="left" w:pos="1266"/>
              </w:tabs>
              <w:spacing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дидактические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которых</w:t>
            </w:r>
          </w:p>
          <w:p w:rsidR="009801FD" w:rsidRDefault="00F853C6">
            <w:pPr>
              <w:pStyle w:val="TableParagraph"/>
              <w:spacing w:line="276" w:lineRule="auto"/>
              <w:ind w:right="93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продуктом</w:t>
            </w:r>
          </w:p>
          <w:p w:rsidR="009801FD" w:rsidRDefault="00F853C6">
            <w:pPr>
              <w:pStyle w:val="TableParagraph"/>
              <w:spacing w:line="276" w:lineRule="auto"/>
              <w:ind w:right="597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моделирование,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эвристическая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629"/>
                <w:tab w:val="left" w:pos="1784"/>
                <w:tab w:val="left" w:pos="1919"/>
                <w:tab w:val="left" w:pos="2174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Постановка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проблем,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предъявление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отдельных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шагов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решения,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руководство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476"/>
                <w:tab w:val="left" w:pos="1882"/>
              </w:tabs>
              <w:spacing w:line="276" w:lineRule="auto"/>
              <w:ind w:left="106" w:right="97"/>
              <w:rPr>
                <w:sz w:val="20"/>
              </w:rPr>
            </w:pPr>
            <w:r>
              <w:rPr>
                <w:sz w:val="20"/>
              </w:rPr>
              <w:t>Восприятие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осмысление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актуализация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запоминание</w:t>
            </w:r>
          </w:p>
        </w:tc>
      </w:tr>
      <w:tr w:rsidR="009801FD">
        <w:trPr>
          <w:trHeight w:val="1850"/>
        </w:trPr>
        <w:tc>
          <w:tcPr>
            <w:tcW w:w="1949" w:type="dxa"/>
          </w:tcPr>
          <w:p w:rsidR="009801FD" w:rsidRDefault="00F853C6">
            <w:pPr>
              <w:pStyle w:val="TableParagraph"/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Исследовательский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направлен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</w:p>
          <w:p w:rsidR="009801FD" w:rsidRDefault="00F853C6">
            <w:pPr>
              <w:pStyle w:val="TableParagraph"/>
              <w:tabs>
                <w:tab w:val="left" w:pos="1645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</w:p>
        </w:tc>
        <w:tc>
          <w:tcPr>
            <w:tcW w:w="2095" w:type="dxa"/>
          </w:tcPr>
          <w:p w:rsidR="009801FD" w:rsidRDefault="00F853C6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задания,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экспериментирование</w:t>
            </w:r>
          </w:p>
        </w:tc>
        <w:tc>
          <w:tcPr>
            <w:tcW w:w="2803" w:type="dxa"/>
          </w:tcPr>
          <w:p w:rsidR="009801FD" w:rsidRDefault="00F853C6">
            <w:pPr>
              <w:pStyle w:val="TableParagraph"/>
              <w:tabs>
                <w:tab w:val="left" w:pos="1851"/>
                <w:tab w:val="left" w:pos="2401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предъявление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ситуаций,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</w:p>
          <w:p w:rsidR="009801FD" w:rsidRDefault="00F853C6">
            <w:pPr>
              <w:pStyle w:val="TableParagraph"/>
              <w:tabs>
                <w:tab w:val="left" w:pos="2584"/>
              </w:tabs>
              <w:spacing w:line="278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экспериментирования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опытов</w:t>
            </w:r>
          </w:p>
        </w:tc>
        <w:tc>
          <w:tcPr>
            <w:tcW w:w="2729" w:type="dxa"/>
          </w:tcPr>
          <w:p w:rsidR="009801FD" w:rsidRDefault="00F853C6">
            <w:pPr>
              <w:pStyle w:val="TableParagraph"/>
              <w:tabs>
                <w:tab w:val="left" w:pos="1710"/>
              </w:tabs>
              <w:spacing w:line="276" w:lineRule="auto"/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Восприятие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проблемы,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педагогом), поиск способов,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самоконтроль</w:t>
            </w:r>
          </w:p>
        </w:tc>
      </w:tr>
    </w:tbl>
    <w:p w:rsidR="009801FD" w:rsidRDefault="00F853C6">
      <w:pPr>
        <w:pStyle w:val="a5"/>
        <w:spacing w:line="276" w:lineRule="auto"/>
        <w:ind w:right="224"/>
      </w:pPr>
      <w:r>
        <w:t>Осуществляя</w:t>
      </w:r>
      <w:r>
        <w:rPr>
          <w:spacing w:val="13"/>
        </w:rPr>
        <w:t xml:space="preserve"> </w:t>
      </w:r>
      <w:r>
        <w:t>выбор</w:t>
      </w:r>
      <w:r>
        <w:rPr>
          <w:spacing w:val="14"/>
        </w:rPr>
        <w:t xml:space="preserve"> </w:t>
      </w:r>
      <w:r>
        <w:t>методов</w:t>
      </w:r>
      <w:r>
        <w:rPr>
          <w:spacing w:val="15"/>
        </w:rPr>
        <w:t xml:space="preserve"> </w:t>
      </w:r>
      <w:r>
        <w:t>воспитания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обучения,</w:t>
      </w:r>
      <w:r>
        <w:rPr>
          <w:spacing w:val="15"/>
        </w:rPr>
        <w:t xml:space="preserve"> </w:t>
      </w:r>
      <w:r>
        <w:t>педагог</w:t>
      </w:r>
      <w:r>
        <w:rPr>
          <w:spacing w:val="14"/>
        </w:rPr>
        <w:t xml:space="preserve"> </w:t>
      </w:r>
      <w:r>
        <w:t>учитывает</w:t>
      </w:r>
      <w:r>
        <w:rPr>
          <w:spacing w:val="13"/>
        </w:rPr>
        <w:t xml:space="preserve"> </w:t>
      </w:r>
      <w:r>
        <w:t>возрастные</w:t>
      </w:r>
      <w:r>
        <w:rPr>
          <w:spacing w:val="-57"/>
        </w:rPr>
        <w:t xml:space="preserve"> </w:t>
      </w:r>
      <w:r>
        <w:t>и личностные особенности детей, педагогический потенциал каждого метода, условия его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прогнозирует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результаты.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обучения целесообразно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комплекс</w:t>
      </w:r>
      <w:r>
        <w:rPr>
          <w:spacing w:val="-1"/>
        </w:rPr>
        <w:t xml:space="preserve"> </w:t>
      </w:r>
      <w:r>
        <w:t>методов.</w:t>
      </w:r>
    </w:p>
    <w:p w:rsidR="009801FD" w:rsidRDefault="00F853C6">
      <w:pPr>
        <w:pStyle w:val="a5"/>
        <w:spacing w:before="1" w:line="276" w:lineRule="auto"/>
        <w:ind w:right="229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>совокупностью</w:t>
      </w:r>
      <w:r>
        <w:rPr>
          <w:spacing w:val="-1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идеальных объектов: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2"/>
        <w:ind w:left="932" w:hanging="141"/>
        <w:jc w:val="left"/>
        <w:rPr>
          <w:sz w:val="24"/>
        </w:rPr>
      </w:pPr>
      <w:r>
        <w:rPr>
          <w:sz w:val="24"/>
        </w:rPr>
        <w:t>демонстрационные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раздаточные;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визуальные,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аудийные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аудиовизуальные;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естественные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искусственные;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реальные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виртуальные.</w:t>
      </w:r>
    </w:p>
    <w:p w:rsidR="009801FD" w:rsidRDefault="00F853C6">
      <w:pPr>
        <w:pStyle w:val="a5"/>
        <w:spacing w:before="40" w:after="42"/>
        <w:ind w:left="792" w:firstLine="0"/>
        <w:jc w:val="left"/>
      </w:pPr>
      <w:r>
        <w:t>Средства,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детей: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6379"/>
      </w:tblGrid>
      <w:tr w:rsidR="009801FD">
        <w:trPr>
          <w:trHeight w:val="263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ind w:left="72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2266" w:right="2259"/>
              <w:jc w:val="center"/>
              <w:rPr>
                <w:sz w:val="20"/>
              </w:rPr>
            </w:pPr>
            <w:r>
              <w:rPr>
                <w:sz w:val="20"/>
              </w:rPr>
              <w:t>Средства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</w:tc>
      </w:tr>
      <w:tr w:rsidR="009801FD">
        <w:trPr>
          <w:trHeight w:val="530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Двигательная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ходьбы,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бега,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ползания,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лазанья,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прыгания,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спортивное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</w:p>
        </w:tc>
      </w:tr>
      <w:tr w:rsidR="009801FD">
        <w:trPr>
          <w:trHeight w:val="264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Предметная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Образные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игрушки,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другое</w:t>
            </w:r>
          </w:p>
        </w:tc>
      </w:tr>
      <w:tr w:rsidR="009801FD">
        <w:trPr>
          <w:trHeight w:val="527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Игровая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Игрушки,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(дидактические,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настольно-печатные),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сюжетно-ролевых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шапочки,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костюмы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9801FD">
        <w:trPr>
          <w:trHeight w:val="265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Коммуникативная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Дидактический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материал,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дидактические,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настольно-печатные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t xml:space="preserve"> </w:t>
            </w:r>
            <w:r>
              <w:rPr>
                <w:sz w:val="20"/>
              </w:rPr>
              <w:t>игровой материал</w:t>
            </w:r>
          </w:p>
        </w:tc>
      </w:tr>
      <w:tr w:rsidR="009801FD">
        <w:trPr>
          <w:trHeight w:val="265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Восприятие</w:t>
            </w:r>
            <w:r>
              <w:rPr>
                <w:sz w:val="20"/>
              </w:rPr>
              <w:tab/>
              <w:t>художественной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литературы и фольклора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Книги для детского чтения, аудиокниги, иллюстративный материал и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пр.</w:t>
            </w:r>
          </w:p>
        </w:tc>
      </w:tr>
      <w:tr w:rsidR="009801FD">
        <w:trPr>
          <w:trHeight w:val="265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Познавательно- исследовательская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экспериментирование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Натуральные предметы и оборудование для исследования и образно- символический материал, макеты, карты, модели, схемы и др.</w:t>
            </w:r>
          </w:p>
        </w:tc>
      </w:tr>
      <w:tr w:rsidR="009801FD">
        <w:trPr>
          <w:trHeight w:val="265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z w:val="20"/>
              </w:rPr>
              <w:tab/>
              <w:t>художественной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литературы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Книги для детского чтения, иллюстративный материал</w:t>
            </w:r>
          </w:p>
        </w:tc>
      </w:tr>
      <w:tr w:rsidR="009801FD">
        <w:trPr>
          <w:trHeight w:val="265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Трудовая деятельность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Оборудование и инвентарь для всех видов труда</w:t>
            </w:r>
          </w:p>
        </w:tc>
      </w:tr>
      <w:tr w:rsidR="009801FD">
        <w:trPr>
          <w:trHeight w:val="265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Продуктивная деятельность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Оборудование и материалы для лепки, аппликации, рисования, в том числе для нетрадиционных видов (губки, щетки, воск и пр.), репродукции картин; оборудование и материал для конструирования, в том числе строительный материал, разные виды конструкторы,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природный материал и т.д.</w:t>
            </w:r>
          </w:p>
        </w:tc>
      </w:tr>
    </w:tbl>
    <w:p w:rsidR="009801FD" w:rsidRDefault="009801FD">
      <w:pPr>
        <w:spacing w:line="229" w:lineRule="exact"/>
        <w:rPr>
          <w:sz w:val="20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6379"/>
      </w:tblGrid>
      <w:tr w:rsidR="009801FD">
        <w:trPr>
          <w:trHeight w:val="530"/>
        </w:trPr>
        <w:tc>
          <w:tcPr>
            <w:tcW w:w="297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Музыкальная</w:t>
            </w:r>
          </w:p>
        </w:tc>
        <w:tc>
          <w:tcPr>
            <w:tcW w:w="6379" w:type="dxa"/>
          </w:tcPr>
          <w:p w:rsidR="009801FD" w:rsidRDefault="00F853C6">
            <w:pPr>
              <w:pStyle w:val="TableParagraph"/>
              <w:tabs>
                <w:tab w:val="left" w:pos="1054"/>
                <w:tab w:val="left" w:pos="2455"/>
                <w:tab w:val="left" w:pos="3894"/>
                <w:tab w:val="left" w:pos="5431"/>
              </w:tabs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Детские</w:t>
            </w:r>
            <w:r>
              <w:rPr>
                <w:sz w:val="20"/>
              </w:rPr>
              <w:tab/>
              <w:t>музыкальные</w:t>
            </w:r>
            <w:r>
              <w:rPr>
                <w:sz w:val="20"/>
              </w:rPr>
              <w:tab/>
              <w:t>инструменты,</w:t>
            </w:r>
            <w:r>
              <w:rPr>
                <w:sz w:val="20"/>
              </w:rPr>
              <w:tab/>
              <w:t>дидактический</w:t>
            </w:r>
            <w:r>
              <w:rPr>
                <w:sz w:val="20"/>
              </w:rPr>
              <w:tab/>
              <w:t>материал,</w:t>
            </w:r>
          </w:p>
          <w:p w:rsidR="009801FD" w:rsidRDefault="00F853C6">
            <w:pPr>
              <w:pStyle w:val="TableParagraph"/>
              <w:spacing w:before="36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ауидозаписи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диски,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портреты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композиторов</w:t>
            </w:r>
          </w:p>
        </w:tc>
      </w:tr>
    </w:tbl>
    <w:p w:rsidR="009801FD" w:rsidRDefault="00F853C6">
      <w:pPr>
        <w:pStyle w:val="a5"/>
        <w:spacing w:line="276" w:lineRule="auto"/>
        <w:ind w:right="227"/>
      </w:pPr>
      <w:r>
        <w:t>Вариативность</w:t>
      </w:r>
      <w:r>
        <w:rPr>
          <w:spacing w:val="27"/>
        </w:rPr>
        <w:t xml:space="preserve"> </w:t>
      </w:r>
      <w:r>
        <w:t>форм,</w:t>
      </w:r>
      <w:r>
        <w:rPr>
          <w:spacing w:val="27"/>
        </w:rPr>
        <w:t xml:space="preserve"> </w:t>
      </w:r>
      <w:r>
        <w:t>методов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средств</w:t>
      </w:r>
      <w:r>
        <w:rPr>
          <w:spacing w:val="28"/>
        </w:rPr>
        <w:t xml:space="preserve"> </w:t>
      </w:r>
      <w:r>
        <w:t>реализации</w:t>
      </w:r>
      <w:r>
        <w:rPr>
          <w:spacing w:val="27"/>
        </w:rPr>
        <w:t xml:space="preserve"> </w:t>
      </w:r>
      <w:r>
        <w:t>Программы</w:t>
      </w:r>
      <w:r>
        <w:rPr>
          <w:spacing w:val="28"/>
        </w:rPr>
        <w:t xml:space="preserve"> </w:t>
      </w:r>
      <w:r>
        <w:t>зависит</w:t>
      </w:r>
      <w:r>
        <w:rPr>
          <w:spacing w:val="26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только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 потребностей, но и от личных интересов, мотивов, ожиданий, желаний</w:t>
      </w:r>
      <w:r>
        <w:rPr>
          <w:spacing w:val="1"/>
        </w:rPr>
        <w:t xml:space="preserve"> </w:t>
      </w:r>
      <w:r>
        <w:t>детей. Важное значение имеет признание приоритетной субъективной позиции ребёнка 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процессе.</w:t>
      </w:r>
    </w:p>
    <w:p w:rsidR="009801FD" w:rsidRDefault="00F853C6">
      <w:pPr>
        <w:pStyle w:val="a5"/>
        <w:spacing w:line="276" w:lineRule="auto"/>
        <w:ind w:right="226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субъектные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культуре;</w:t>
      </w:r>
      <w:r>
        <w:rPr>
          <w:spacing w:val="1"/>
        </w:rPr>
        <w:t xml:space="preserve"> </w:t>
      </w:r>
      <w:r>
        <w:t>избирательное отношение к социокультурным объектам и разным видам деятельности;</w:t>
      </w:r>
      <w:r>
        <w:rPr>
          <w:spacing w:val="1"/>
        </w:rPr>
        <w:t xml:space="preserve"> </w:t>
      </w:r>
      <w:r>
        <w:t>инициативность и желание заниматься той или иной деятельностью; самостоятельность в</w:t>
      </w:r>
      <w:r>
        <w:rPr>
          <w:spacing w:val="1"/>
        </w:rPr>
        <w:t xml:space="preserve"> </w:t>
      </w:r>
      <w:r>
        <w:t>выборе и осуществлении деятельности; творчество в интерпретации объектов культуры и</w:t>
      </w:r>
      <w:r>
        <w:rPr>
          <w:spacing w:val="1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продуктов деятельности.</w:t>
      </w:r>
    </w:p>
    <w:p w:rsidR="009801FD" w:rsidRDefault="00F853C6">
      <w:pPr>
        <w:pStyle w:val="a5"/>
        <w:spacing w:line="276" w:lineRule="auto"/>
        <w:ind w:right="227"/>
      </w:pPr>
      <w:r>
        <w:t>Выбор педагогом педагогически обоснованных форм, методов, средств реализации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адекватных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предпочтениям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соотношение и интеграция при решении задач воспитания и обучения обеспечивает их</w:t>
      </w:r>
      <w:r>
        <w:rPr>
          <w:spacing w:val="1"/>
        </w:rPr>
        <w:t xml:space="preserve"> </w:t>
      </w:r>
      <w:r>
        <w:t>вариативность.</w:t>
      </w:r>
    </w:p>
    <w:p w:rsidR="009801FD" w:rsidRDefault="00F853C6">
      <w:pPr>
        <w:pStyle w:val="1"/>
        <w:numPr>
          <w:ilvl w:val="1"/>
          <w:numId w:val="25"/>
        </w:numPr>
        <w:tabs>
          <w:tab w:val="left" w:pos="2067"/>
        </w:tabs>
        <w:spacing w:line="276" w:lineRule="auto"/>
        <w:ind w:left="3642" w:right="1359" w:hanging="2284"/>
        <w:jc w:val="both"/>
      </w:pPr>
      <w:r>
        <w:t>Особенности образовательной деятельности разных видов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практик</w:t>
      </w:r>
    </w:p>
    <w:p w:rsidR="009801FD" w:rsidRDefault="00F853C6">
      <w:pPr>
        <w:pStyle w:val="a5"/>
        <w:spacing w:line="275" w:lineRule="exact"/>
        <w:ind w:left="792" w:firstLine="0"/>
        <w:jc w:val="left"/>
      </w:pPr>
      <w:r>
        <w:t>Образовательная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ДОО</w:t>
      </w:r>
      <w:r>
        <w:rPr>
          <w:spacing w:val="-3"/>
        </w:rPr>
        <w:t xml:space="preserve"> </w:t>
      </w:r>
      <w:r>
        <w:t>включает: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  <w:tab w:val="left" w:pos="2981"/>
          <w:tab w:val="left" w:pos="4669"/>
          <w:tab w:val="left" w:pos="6696"/>
          <w:tab w:val="left" w:pos="7087"/>
          <w:tab w:val="left" w:pos="8285"/>
        </w:tabs>
        <w:spacing w:before="43" w:line="276" w:lineRule="auto"/>
        <w:ind w:right="228" w:firstLine="568"/>
        <w:jc w:val="left"/>
        <w:rPr>
          <w:sz w:val="24"/>
        </w:rPr>
      </w:pPr>
      <w:r>
        <w:rPr>
          <w:sz w:val="24"/>
        </w:rPr>
        <w:t>образовательную</w:t>
      </w:r>
      <w:r>
        <w:rPr>
          <w:sz w:val="24"/>
        </w:rPr>
        <w:tab/>
        <w:t>деятельность,</w:t>
      </w:r>
      <w:r>
        <w:rPr>
          <w:sz w:val="24"/>
        </w:rPr>
        <w:tab/>
        <w:t>осуществляемую</w:t>
      </w:r>
      <w:r>
        <w:rPr>
          <w:sz w:val="24"/>
        </w:rPr>
        <w:tab/>
        <w:t>в</w:t>
      </w:r>
      <w:r>
        <w:rPr>
          <w:sz w:val="24"/>
        </w:rPr>
        <w:tab/>
        <w:t>процессе</w:t>
      </w:r>
      <w:r>
        <w:rPr>
          <w:sz w:val="24"/>
        </w:rPr>
        <w:tab/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 деятельности;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1"/>
        <w:ind w:left="932" w:hanging="141"/>
        <w:jc w:val="left"/>
        <w:rPr>
          <w:sz w:val="24"/>
        </w:rPr>
      </w:pPr>
      <w:r>
        <w:rPr>
          <w:sz w:val="24"/>
        </w:rPr>
        <w:t>образовательную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осуществляемую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процессов;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самостоятельную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42" w:line="276" w:lineRule="auto"/>
        <w:ind w:right="226" w:firstLine="568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14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2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ДО.</w:t>
      </w:r>
    </w:p>
    <w:p w:rsidR="009801FD" w:rsidRDefault="00F853C6">
      <w:pPr>
        <w:pStyle w:val="a5"/>
        <w:spacing w:line="276" w:lineRule="auto"/>
        <w:ind w:right="227"/>
      </w:pPr>
      <w:r>
        <w:t>Образовательная деятельность организуется как совместная деятельность педагога и</w:t>
      </w:r>
      <w:r>
        <w:rPr>
          <w:spacing w:val="1"/>
        </w:rPr>
        <w:t xml:space="preserve"> </w:t>
      </w:r>
      <w:r>
        <w:t>детей, самостоятельная деятельность детей. В зависимости от решаемых образовательных</w:t>
      </w:r>
      <w:r>
        <w:rPr>
          <w:spacing w:val="1"/>
        </w:rPr>
        <w:t xml:space="preserve"> </w:t>
      </w:r>
      <w:r>
        <w:t>задач, желаний детей, их образовательных потребностей, педагог может выбрать один или</w:t>
      </w:r>
      <w:r>
        <w:rPr>
          <w:spacing w:val="-57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вариантов совместной</w:t>
      </w:r>
      <w:r>
        <w:rPr>
          <w:spacing w:val="-1"/>
        </w:rPr>
        <w:t xml:space="preserve"> </w:t>
      </w:r>
      <w:r>
        <w:t>деятельности: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before="89" w:line="276" w:lineRule="auto"/>
        <w:ind w:right="224" w:firstLine="568"/>
        <w:rPr>
          <w:sz w:val="24"/>
        </w:rPr>
      </w:pPr>
      <w:r>
        <w:rPr>
          <w:sz w:val="24"/>
        </w:rPr>
        <w:t>совместная деятельность педагога с ребёнком, где, взаимодействуя с ребёнком, он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педагога: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обучает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 чему-то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новому</w:t>
      </w:r>
      <w:proofErr w:type="gramStart"/>
      <w:r>
        <w:rPr>
          <w:sz w:val="24"/>
        </w:rPr>
        <w:t>;с</w:t>
      </w:r>
      <w:proofErr w:type="gramEnd"/>
      <w:r>
        <w:rPr>
          <w:sz w:val="24"/>
        </w:rPr>
        <w:t>овместная</w:t>
      </w:r>
      <w:proofErr w:type="spellEnd"/>
      <w:r>
        <w:rPr>
          <w:sz w:val="24"/>
        </w:rPr>
        <w:t xml:space="preserve"> деятельность ребёнка с педагогом, при которой ребёнок и педагог -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равноправные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партнеры;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(от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завершения)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совместная деятельность детей со сверстниками без участия педагога, но по 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заданию. Педагог в этой ситуации не является участником деятельности, но выступает в</w:t>
      </w:r>
      <w:r>
        <w:rPr>
          <w:spacing w:val="1"/>
          <w:sz w:val="24"/>
        </w:rPr>
        <w:t xml:space="preserve"> </w:t>
      </w:r>
      <w:r>
        <w:rPr>
          <w:sz w:val="24"/>
        </w:rPr>
        <w:t>роли её организатора, ставящего задачу группе детей, тем самым, актуализируя лидерские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1"/>
          <w:sz w:val="24"/>
        </w:rPr>
        <w:t xml:space="preserve"> </w:t>
      </w:r>
      <w:r>
        <w:rPr>
          <w:sz w:val="24"/>
        </w:rPr>
        <w:t>самих детей;</w:t>
      </w:r>
    </w:p>
    <w:p w:rsidR="009801FD" w:rsidRDefault="00F853C6">
      <w:pPr>
        <w:pStyle w:val="a9"/>
        <w:numPr>
          <w:ilvl w:val="0"/>
          <w:numId w:val="1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самостоятельная,</w:t>
      </w:r>
      <w:r>
        <w:rPr>
          <w:spacing w:val="1"/>
          <w:sz w:val="24"/>
        </w:rPr>
        <w:t xml:space="preserve"> </w:t>
      </w:r>
      <w:r>
        <w:rPr>
          <w:sz w:val="24"/>
        </w:rPr>
        <w:t>спонтанно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возникающая,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всякого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(сюжетно-</w:t>
      </w:r>
      <w:r>
        <w:rPr>
          <w:spacing w:val="1"/>
          <w:sz w:val="24"/>
        </w:rPr>
        <w:t xml:space="preserve"> </w:t>
      </w:r>
      <w:r>
        <w:rPr>
          <w:sz w:val="24"/>
        </w:rPr>
        <w:t>ролевые, режиссерские, театрализованные, игры</w:t>
      </w:r>
      <w:r>
        <w:rPr>
          <w:spacing w:val="1"/>
          <w:sz w:val="24"/>
        </w:rPr>
        <w:t xml:space="preserve"> </w:t>
      </w:r>
      <w:r>
        <w:rPr>
          <w:sz w:val="24"/>
        </w:rPr>
        <w:t>с правилами, музыкальные и другое),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познавательно-исследовательская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(опыты,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эксперименты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другое).</w:t>
      </w:r>
    </w:p>
    <w:p w:rsidR="009801FD" w:rsidRDefault="00F853C6">
      <w:pPr>
        <w:pStyle w:val="a5"/>
        <w:spacing w:line="276" w:lineRule="auto"/>
        <w:ind w:right="226"/>
      </w:pPr>
      <w:r>
        <w:t>Организуя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субъектные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(самостоятельность,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реализации,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деятельности).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информацию педагог может получить в процессе наблюдения за деятельностью детей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организуются разные виды деятельности, соответствующие возрасту детей. В процессе их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мыслей,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детскую</w:t>
      </w:r>
      <w:r>
        <w:rPr>
          <w:spacing w:val="1"/>
        </w:rPr>
        <w:t xml:space="preserve"> </w:t>
      </w:r>
      <w:r>
        <w:t>инициативу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образовательный потенциал каждого вида деятельности для решения задач воспитания,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 детей.</w:t>
      </w:r>
    </w:p>
    <w:p w:rsidR="009801FD" w:rsidRDefault="00F853C6">
      <w:pPr>
        <w:pStyle w:val="a5"/>
        <w:spacing w:line="276" w:lineRule="auto"/>
        <w:ind w:right="222"/>
      </w:pP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собой,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органично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коммуникативная,</w:t>
      </w:r>
      <w:r>
        <w:rPr>
          <w:spacing w:val="1"/>
        </w:rPr>
        <w:t xml:space="preserve"> </w:t>
      </w:r>
      <w:r>
        <w:t>познавательно-</w:t>
      </w:r>
      <w:r>
        <w:rPr>
          <w:spacing w:val="-57"/>
        </w:rPr>
        <w:t xml:space="preserve"> </w:t>
      </w:r>
      <w:r>
        <w:t>исследовательская).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деятельности.</w:t>
      </w:r>
    </w:p>
    <w:p w:rsidR="009801FD" w:rsidRDefault="00F853C6">
      <w:pPr>
        <w:pStyle w:val="a5"/>
        <w:spacing w:line="276" w:lineRule="auto"/>
        <w:ind w:right="227"/>
      </w:pPr>
      <w:r>
        <w:t>Игра занимает центральное место в жизни ребёнка, являясь преобладающим видом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закладываются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кооперации.</w:t>
      </w:r>
      <w:r>
        <w:rPr>
          <w:spacing w:val="1"/>
        </w:rPr>
        <w:t xml:space="preserve"> </w:t>
      </w:r>
      <w:r>
        <w:t>Играя</w:t>
      </w:r>
      <w:r>
        <w:rPr>
          <w:spacing w:val="1"/>
        </w:rPr>
        <w:t xml:space="preserve"> </w:t>
      </w:r>
      <w:r>
        <w:t>вместе,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строят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взаимоотношения,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общению,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Детство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игры и вне</w:t>
      </w:r>
      <w:r>
        <w:rPr>
          <w:spacing w:val="-1"/>
        </w:rPr>
        <w:t xml:space="preserve"> </w:t>
      </w:r>
      <w:r>
        <w:t>игры не</w:t>
      </w:r>
      <w:r>
        <w:rPr>
          <w:spacing w:val="-1"/>
        </w:rPr>
        <w:t xml:space="preserve"> </w:t>
      </w:r>
      <w:r>
        <w:t>представляется</w:t>
      </w:r>
      <w:r>
        <w:rPr>
          <w:spacing w:val="-2"/>
        </w:rPr>
        <w:t xml:space="preserve"> </w:t>
      </w:r>
      <w:r>
        <w:t>возможным.</w:t>
      </w:r>
    </w:p>
    <w:p w:rsidR="009801FD" w:rsidRDefault="00F853C6">
      <w:pPr>
        <w:pStyle w:val="a5"/>
        <w:spacing w:before="1" w:line="276" w:lineRule="auto"/>
        <w:ind w:right="226"/>
      </w:pPr>
      <w:r>
        <w:t>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функции: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познавательную,</w:t>
      </w:r>
      <w:r>
        <w:rPr>
          <w:spacing w:val="1"/>
        </w:rPr>
        <w:t xml:space="preserve"> </w:t>
      </w:r>
      <w:r>
        <w:t>развивающую,</w:t>
      </w:r>
      <w:r>
        <w:rPr>
          <w:spacing w:val="1"/>
        </w:rPr>
        <w:t xml:space="preserve"> </w:t>
      </w:r>
      <w:r>
        <w:t>воспитательную,</w:t>
      </w:r>
      <w:r>
        <w:rPr>
          <w:spacing w:val="1"/>
        </w:rPr>
        <w:t xml:space="preserve"> </w:t>
      </w:r>
      <w:r>
        <w:t>социокультурную,</w:t>
      </w:r>
      <w:r>
        <w:rPr>
          <w:spacing w:val="1"/>
        </w:rPr>
        <w:t xml:space="preserve"> </w:t>
      </w:r>
      <w:r>
        <w:t>коммуникативную,</w:t>
      </w:r>
      <w:r>
        <w:rPr>
          <w:spacing w:val="-57"/>
        </w:rPr>
        <w:t xml:space="preserve"> </w:t>
      </w:r>
      <w:proofErr w:type="spellStart"/>
      <w:r>
        <w:t>эмоциогенную</w:t>
      </w:r>
      <w:proofErr w:type="spellEnd"/>
      <w:r>
        <w:t>,</w:t>
      </w:r>
      <w:r>
        <w:rPr>
          <w:spacing w:val="-2"/>
        </w:rPr>
        <w:t xml:space="preserve"> </w:t>
      </w:r>
      <w:r>
        <w:t>развлекательную,</w:t>
      </w:r>
      <w:r>
        <w:rPr>
          <w:spacing w:val="-2"/>
        </w:rPr>
        <w:t xml:space="preserve"> </w:t>
      </w:r>
      <w:r>
        <w:t>диагностическую,</w:t>
      </w:r>
      <w:r>
        <w:rPr>
          <w:spacing w:val="-2"/>
        </w:rPr>
        <w:t xml:space="preserve"> </w:t>
      </w:r>
      <w:r>
        <w:t>психотерапевтическую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9801FD" w:rsidRDefault="00F853C6">
      <w:pPr>
        <w:pStyle w:val="a5"/>
        <w:spacing w:line="276" w:lineRule="auto"/>
        <w:ind w:right="224"/>
      </w:pP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выступая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 жизни и деятельности детей, средство разностороннего развития личности;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самовоспитания,</w:t>
      </w:r>
      <w:r>
        <w:rPr>
          <w:spacing w:val="1"/>
        </w:rPr>
        <w:t xml:space="preserve"> </w:t>
      </w:r>
      <w:r>
        <w:t>самообучения,</w:t>
      </w:r>
      <w:r>
        <w:rPr>
          <w:spacing w:val="1"/>
        </w:rPr>
        <w:t xml:space="preserve"> </w:t>
      </w:r>
      <w:proofErr w:type="spellStart"/>
      <w:r>
        <w:t>саморегуляции</w:t>
      </w:r>
      <w:proofErr w:type="spellEnd"/>
      <w:r>
        <w:t>.</w:t>
      </w:r>
      <w:r>
        <w:rPr>
          <w:spacing w:val="18"/>
        </w:rPr>
        <w:t xml:space="preserve"> </w:t>
      </w:r>
      <w:r>
        <w:t>Отсутствие</w:t>
      </w:r>
      <w:r>
        <w:rPr>
          <w:spacing w:val="19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недостаток</w:t>
      </w:r>
      <w:r>
        <w:rPr>
          <w:spacing w:val="20"/>
        </w:rPr>
        <w:t xml:space="preserve"> </w:t>
      </w:r>
      <w:r>
        <w:t>игры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жизни</w:t>
      </w:r>
      <w:r>
        <w:rPr>
          <w:spacing w:val="18"/>
        </w:rPr>
        <w:t xml:space="preserve"> </w:t>
      </w:r>
      <w:r>
        <w:t>ребёнка</w:t>
      </w:r>
      <w:r>
        <w:rPr>
          <w:spacing w:val="18"/>
        </w:rPr>
        <w:t xml:space="preserve"> </w:t>
      </w:r>
      <w:r>
        <w:t>приводит</w:t>
      </w:r>
      <w:r>
        <w:rPr>
          <w:spacing w:val="18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серьезным</w:t>
      </w:r>
    </w:p>
    <w:p w:rsidR="009801FD" w:rsidRDefault="00F853C6">
      <w:pPr>
        <w:pStyle w:val="a5"/>
        <w:spacing w:before="89"/>
        <w:ind w:firstLine="0"/>
        <w:jc w:val="left"/>
      </w:pPr>
      <w:r>
        <w:t>проблемам,</w:t>
      </w:r>
      <w:r>
        <w:rPr>
          <w:spacing w:val="-3"/>
        </w:rPr>
        <w:t xml:space="preserve"> </w:t>
      </w:r>
      <w:r>
        <w:t>прежде</w:t>
      </w:r>
      <w:r>
        <w:rPr>
          <w:spacing w:val="-3"/>
        </w:rPr>
        <w:t xml:space="preserve"> </w:t>
      </w:r>
      <w:r>
        <w:t>всего,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социальном</w:t>
      </w:r>
      <w:r>
        <w:rPr>
          <w:spacing w:val="-2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детей.</w:t>
      </w:r>
    </w:p>
    <w:p w:rsidR="009801FD" w:rsidRDefault="00F853C6">
      <w:pPr>
        <w:pStyle w:val="a5"/>
        <w:spacing w:before="40" w:line="276" w:lineRule="auto"/>
        <w:jc w:val="left"/>
      </w:pPr>
      <w:r>
        <w:t>Учитывая</w:t>
      </w:r>
      <w:r>
        <w:rPr>
          <w:spacing w:val="11"/>
        </w:rPr>
        <w:t xml:space="preserve"> </w:t>
      </w:r>
      <w:r>
        <w:t>потенциал</w:t>
      </w:r>
      <w:r>
        <w:rPr>
          <w:spacing w:val="14"/>
        </w:rPr>
        <w:t xml:space="preserve"> </w:t>
      </w:r>
      <w:r>
        <w:t>игры</w:t>
      </w:r>
      <w:r>
        <w:rPr>
          <w:spacing w:val="13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разностороннего</w:t>
      </w:r>
      <w:r>
        <w:rPr>
          <w:spacing w:val="12"/>
        </w:rPr>
        <w:t xml:space="preserve"> </w:t>
      </w:r>
      <w:r>
        <w:t>развития</w:t>
      </w:r>
      <w:r>
        <w:rPr>
          <w:spacing w:val="15"/>
        </w:rPr>
        <w:t xml:space="preserve"> </w:t>
      </w:r>
      <w:r>
        <w:t>ребёнка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становления</w:t>
      </w:r>
      <w:r>
        <w:rPr>
          <w:spacing w:val="12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педагог</w:t>
      </w:r>
      <w:r>
        <w:rPr>
          <w:spacing w:val="-1"/>
        </w:rPr>
        <w:t xml:space="preserve"> </w:t>
      </w:r>
      <w:r>
        <w:t>максимально</w:t>
      </w:r>
      <w:r>
        <w:rPr>
          <w:spacing w:val="-1"/>
        </w:rPr>
        <w:t xml:space="preserve"> </w:t>
      </w:r>
      <w:r>
        <w:t>использует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в ДО.</w:t>
      </w:r>
    </w:p>
    <w:p w:rsidR="009801FD" w:rsidRDefault="00F853C6">
      <w:pPr>
        <w:pStyle w:val="a5"/>
        <w:spacing w:before="2" w:line="276" w:lineRule="auto"/>
        <w:jc w:val="left"/>
      </w:pPr>
      <w:r>
        <w:t>Реализация</w:t>
      </w:r>
      <w:r>
        <w:rPr>
          <w:spacing w:val="5"/>
        </w:rPr>
        <w:t xml:space="preserve"> </w:t>
      </w:r>
      <w:r>
        <w:t>Программы</w:t>
      </w:r>
      <w:r>
        <w:rPr>
          <w:spacing w:val="6"/>
        </w:rPr>
        <w:t xml:space="preserve"> </w:t>
      </w:r>
      <w:r>
        <w:t>предполагает</w:t>
      </w:r>
      <w:r>
        <w:rPr>
          <w:spacing w:val="6"/>
        </w:rPr>
        <w:t xml:space="preserve"> </w:t>
      </w:r>
      <w:r>
        <w:t>следующие</w:t>
      </w:r>
      <w:r>
        <w:rPr>
          <w:spacing w:val="4"/>
        </w:rPr>
        <w:t xml:space="preserve"> </w:t>
      </w:r>
      <w:r>
        <w:t>формы</w:t>
      </w:r>
      <w:r>
        <w:rPr>
          <w:spacing w:val="6"/>
        </w:rPr>
        <w:t xml:space="preserve"> </w:t>
      </w:r>
      <w:r>
        <w:t>организации</w:t>
      </w:r>
      <w:r>
        <w:rPr>
          <w:spacing w:val="5"/>
        </w:rPr>
        <w:t xml:space="preserve"> </w:t>
      </w:r>
      <w:r>
        <w:t>совместной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педагога с</w:t>
      </w:r>
      <w:r>
        <w:rPr>
          <w:spacing w:val="-2"/>
        </w:rPr>
        <w:t xml:space="preserve"> </w:t>
      </w:r>
      <w:r>
        <w:t>детьми:</w:t>
      </w:r>
    </w:p>
    <w:p w:rsidR="009801FD" w:rsidRDefault="00F853C6">
      <w:pPr>
        <w:pStyle w:val="a9"/>
        <w:numPr>
          <w:ilvl w:val="0"/>
          <w:numId w:val="27"/>
        </w:numPr>
        <w:tabs>
          <w:tab w:val="left" w:pos="933"/>
        </w:tabs>
        <w:ind w:hanging="141"/>
        <w:jc w:val="left"/>
        <w:rPr>
          <w:sz w:val="24"/>
        </w:rPr>
      </w:pPr>
      <w:r>
        <w:rPr>
          <w:sz w:val="24"/>
        </w:rPr>
        <w:t>организованные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занятия;</w:t>
      </w:r>
    </w:p>
    <w:p w:rsidR="009801FD" w:rsidRDefault="00F853C6">
      <w:pPr>
        <w:pStyle w:val="a9"/>
        <w:numPr>
          <w:ilvl w:val="0"/>
          <w:numId w:val="27"/>
        </w:numPr>
        <w:tabs>
          <w:tab w:val="left" w:pos="933"/>
        </w:tabs>
        <w:spacing w:before="40"/>
        <w:ind w:hanging="141"/>
        <w:jc w:val="left"/>
        <w:rPr>
          <w:sz w:val="24"/>
        </w:rPr>
      </w:pPr>
      <w:r>
        <w:rPr>
          <w:sz w:val="24"/>
        </w:rPr>
        <w:t>проектная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деятельность;</w:t>
      </w:r>
    </w:p>
    <w:p w:rsidR="009801FD" w:rsidRDefault="00F853C6">
      <w:pPr>
        <w:pStyle w:val="a9"/>
        <w:numPr>
          <w:ilvl w:val="0"/>
          <w:numId w:val="27"/>
        </w:numPr>
        <w:tabs>
          <w:tab w:val="left" w:pos="933"/>
        </w:tabs>
        <w:spacing w:before="43"/>
        <w:ind w:hanging="141"/>
        <w:jc w:val="left"/>
        <w:rPr>
          <w:sz w:val="24"/>
        </w:rPr>
      </w:pPr>
      <w:r>
        <w:rPr>
          <w:sz w:val="24"/>
        </w:rPr>
        <w:t>образовательное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событие.</w:t>
      </w:r>
    </w:p>
    <w:p w:rsidR="009801FD" w:rsidRDefault="00F853C6">
      <w:pPr>
        <w:pStyle w:val="a5"/>
        <w:spacing w:before="40" w:line="276" w:lineRule="auto"/>
        <w:ind w:right="222"/>
      </w:pPr>
      <w:r>
        <w:rPr>
          <w:b/>
        </w:rPr>
        <w:t>Организованные</w:t>
      </w:r>
      <w:r>
        <w:rPr>
          <w:b/>
          <w:spacing w:val="60"/>
        </w:rPr>
        <w:t xml:space="preserve"> </w:t>
      </w:r>
      <w:r>
        <w:rPr>
          <w:b/>
        </w:rPr>
        <w:t xml:space="preserve">занятия. </w:t>
      </w:r>
      <w:r>
        <w:t>Согласно требованиям СанПиН 1.2.3685-21 в режиме</w:t>
      </w:r>
      <w:r>
        <w:rPr>
          <w:spacing w:val="1"/>
        </w:rPr>
        <w:t xml:space="preserve"> </w:t>
      </w:r>
      <w:r>
        <w:t>дня предусмотрено</w:t>
      </w:r>
      <w:r>
        <w:rPr>
          <w:spacing w:val="1"/>
        </w:rPr>
        <w:t xml:space="preserve"> </w:t>
      </w:r>
      <w:r>
        <w:t>время для проведения занятий. Занятие рассматривается как дело,</w:t>
      </w:r>
      <w:r>
        <w:rPr>
          <w:spacing w:val="1"/>
        </w:rPr>
        <w:t xml:space="preserve"> </w:t>
      </w:r>
      <w:r>
        <w:t>занимательное и интересное детям, развивающее их; как деятельность, направленная на</w:t>
      </w:r>
      <w:r>
        <w:rPr>
          <w:spacing w:val="1"/>
        </w:rPr>
        <w:t xml:space="preserve"> </w:t>
      </w:r>
      <w:r>
        <w:t>освоение детьми одной или нескольких образовательных областей, или их интеграцию с</w:t>
      </w:r>
      <w:r>
        <w:rPr>
          <w:spacing w:val="1"/>
        </w:rPr>
        <w:t xml:space="preserve"> </w:t>
      </w:r>
      <w:r>
        <w:t>использованием разнообразных форм и методов работы, выбор которых осуществляется</w:t>
      </w:r>
      <w:r>
        <w:rPr>
          <w:spacing w:val="1"/>
        </w:rPr>
        <w:t xml:space="preserve"> </w:t>
      </w:r>
      <w:r>
        <w:lastRenderedPageBreak/>
        <w:t>педагогам</w:t>
      </w:r>
      <w:r>
        <w:rPr>
          <w:spacing w:val="1"/>
        </w:rPr>
        <w:t xml:space="preserve"> </w:t>
      </w:r>
      <w:r>
        <w:t>самостоятельно.</w:t>
      </w:r>
    </w:p>
    <w:p w:rsidR="009801FD" w:rsidRDefault="00F853C6">
      <w:pPr>
        <w:pStyle w:val="a5"/>
        <w:spacing w:line="276" w:lineRule="auto"/>
        <w:ind w:right="224"/>
      </w:pPr>
      <w:r>
        <w:t>Занятие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экскурсиями,</w:t>
      </w:r>
      <w:r>
        <w:rPr>
          <w:spacing w:val="1"/>
        </w:rPr>
        <w:t xml:space="preserve"> </w:t>
      </w:r>
      <w:r>
        <w:t>дидактическими играми, играми-путешествиями и другими. Оно</w:t>
      </w:r>
      <w:r>
        <w:rPr>
          <w:spacing w:val="1"/>
        </w:rPr>
        <w:t xml:space="preserve"> </w:t>
      </w:r>
      <w:r>
        <w:t>может проводиться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проблемно-обучающих ситуаций, интегрирующих содержание образовательных областей,</w:t>
      </w:r>
      <w:r>
        <w:rPr>
          <w:spacing w:val="-57"/>
        </w:rPr>
        <w:t xml:space="preserve"> </w:t>
      </w:r>
      <w:r>
        <w:t>творческих и исследовательских проектов и так далее. В рамках отведенного времени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желаний детей, их образовательных потребностей, включая детей дошкольного возраста в</w:t>
      </w:r>
      <w:r>
        <w:rPr>
          <w:spacing w:val="1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сотворчества,</w:t>
      </w:r>
      <w:r>
        <w:rPr>
          <w:spacing w:val="-1"/>
        </w:rPr>
        <w:t xml:space="preserve"> </w:t>
      </w:r>
      <w:r>
        <w:t>содействия,</w:t>
      </w:r>
      <w:r>
        <w:rPr>
          <w:spacing w:val="1"/>
        </w:rPr>
        <w:t xml:space="preserve"> </w:t>
      </w:r>
      <w:r>
        <w:t>сопереживания.</w:t>
      </w:r>
    </w:p>
    <w:p w:rsidR="009801FD" w:rsidRDefault="00F853C6">
      <w:pPr>
        <w:pStyle w:val="a5"/>
        <w:spacing w:before="2" w:line="276" w:lineRule="auto"/>
        <w:ind w:right="224"/>
      </w:pPr>
      <w:r>
        <w:t>Введение</w:t>
      </w:r>
      <w:r>
        <w:rPr>
          <w:spacing w:val="1"/>
        </w:rPr>
        <w:t xml:space="preserve"> </w:t>
      </w:r>
      <w:r>
        <w:t>термина</w:t>
      </w:r>
      <w:r>
        <w:rPr>
          <w:spacing w:val="1"/>
        </w:rPr>
        <w:t xml:space="preserve"> </w:t>
      </w:r>
      <w:r>
        <w:t>«занятие»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регламентацию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Термин</w:t>
      </w:r>
      <w:r>
        <w:rPr>
          <w:spacing w:val="1"/>
        </w:rPr>
        <w:t xml:space="preserve"> </w:t>
      </w:r>
      <w:r>
        <w:t>фиксирует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обоснованную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самостоятельно.</w:t>
      </w:r>
    </w:p>
    <w:p w:rsidR="009801FD" w:rsidRDefault="00F853C6">
      <w:pPr>
        <w:pStyle w:val="a5"/>
        <w:spacing w:line="276" w:lineRule="auto"/>
        <w:ind w:right="221"/>
      </w:pPr>
      <w:r>
        <w:t>Время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продолжительность,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перерывов,</w:t>
      </w:r>
      <w:r>
        <w:rPr>
          <w:spacing w:val="1"/>
        </w:rPr>
        <w:t xml:space="preserve"> </w:t>
      </w:r>
      <w:r>
        <w:t>суммарная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СанПиН 1.2.3685-21. На начало учебного года разрабатывается и утверждается Учебный</w:t>
      </w:r>
      <w:r>
        <w:rPr>
          <w:spacing w:val="1"/>
        </w:rPr>
        <w:t xml:space="preserve"> </w:t>
      </w:r>
      <w:r>
        <w:t>план, который регламентирует количество и максимальную продолжительность основных</w:t>
      </w:r>
      <w:r>
        <w:rPr>
          <w:spacing w:val="1"/>
        </w:rPr>
        <w:t xml:space="preserve"> </w:t>
      </w:r>
      <w:r>
        <w:t>занятий с учётом возрастных возможностей детей. Оптимальное распределение занятий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Расписанием,</w:t>
      </w:r>
      <w:r>
        <w:rPr>
          <w:spacing w:val="1"/>
        </w:rPr>
        <w:t xml:space="preserve"> </w:t>
      </w:r>
      <w:r>
        <w:t>составленным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утверждённым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изменять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приоритетов дошкольного учреждения, образовательных потребностей и проявляемого</w:t>
      </w:r>
      <w:r>
        <w:rPr>
          <w:spacing w:val="1"/>
        </w:rPr>
        <w:t xml:space="preserve"> </w:t>
      </w:r>
      <w:r>
        <w:t>интереса детей, реализуемых проектов и пр. Главное условие – реализация содержания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объёме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СанПиН</w:t>
      </w:r>
      <w:r>
        <w:rPr>
          <w:spacing w:val="-2"/>
        </w:rPr>
        <w:t xml:space="preserve"> </w:t>
      </w:r>
      <w:r>
        <w:t>1.2.3685-21 и</w:t>
      </w:r>
      <w:r>
        <w:rPr>
          <w:spacing w:val="-2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2.4.3648-20.</w:t>
      </w:r>
    </w:p>
    <w:p w:rsidR="009801FD" w:rsidRDefault="00F853C6">
      <w:pPr>
        <w:pStyle w:val="a5"/>
        <w:spacing w:line="276" w:lineRule="auto"/>
        <w:ind w:right="225"/>
      </w:pPr>
      <w:r>
        <w:t>Правильно организованные занятия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 занятия, которые отвечают следующим  требованиям:</w:t>
      </w:r>
    </w:p>
    <w:p w:rsidR="009801FD" w:rsidRDefault="00F853C6">
      <w:pPr>
        <w:pStyle w:val="a9"/>
        <w:numPr>
          <w:ilvl w:val="0"/>
          <w:numId w:val="28"/>
        </w:numPr>
        <w:tabs>
          <w:tab w:val="left" w:pos="1077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Занятие должно находиться в зоне ближайшего развития, то есть задания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 достаточно сложными, чтобы ребенку надо было приложить усилия для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но выполнимыми,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 ребенок</w:t>
      </w:r>
      <w:r>
        <w:rPr>
          <w:spacing w:val="-1"/>
          <w:sz w:val="24"/>
        </w:rPr>
        <w:t xml:space="preserve"> </w:t>
      </w:r>
      <w:r>
        <w:rPr>
          <w:sz w:val="24"/>
        </w:rPr>
        <w:t>оказывался в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успеха.</w:t>
      </w:r>
    </w:p>
    <w:p w:rsidR="009801FD" w:rsidRDefault="00F853C6">
      <w:pPr>
        <w:pStyle w:val="a9"/>
        <w:numPr>
          <w:ilvl w:val="0"/>
          <w:numId w:val="28"/>
        </w:numPr>
        <w:tabs>
          <w:tab w:val="left" w:pos="1077"/>
        </w:tabs>
        <w:spacing w:before="2" w:line="276" w:lineRule="auto"/>
        <w:ind w:right="227" w:firstLine="568"/>
        <w:rPr>
          <w:sz w:val="24"/>
        </w:rPr>
      </w:pPr>
      <w:r>
        <w:rPr>
          <w:sz w:val="24"/>
        </w:rPr>
        <w:t xml:space="preserve">Соответствовать </w:t>
      </w:r>
      <w:proofErr w:type="spellStart"/>
      <w:r>
        <w:rPr>
          <w:sz w:val="24"/>
        </w:rPr>
        <w:t>деятельностному</w:t>
      </w:r>
      <w:proofErr w:type="spellEnd"/>
      <w:r>
        <w:rPr>
          <w:sz w:val="24"/>
        </w:rPr>
        <w:t xml:space="preserve"> подходу, то есть опираться на детские смыслы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активными,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процесса.</w:t>
      </w:r>
    </w:p>
    <w:p w:rsidR="009801FD" w:rsidRDefault="00F853C6">
      <w:pPr>
        <w:pStyle w:val="a9"/>
        <w:numPr>
          <w:ilvl w:val="0"/>
          <w:numId w:val="28"/>
        </w:numPr>
        <w:tabs>
          <w:tab w:val="left" w:pos="1077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60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опираться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ведущий</w:t>
      </w:r>
      <w:r>
        <w:rPr>
          <w:spacing w:val="-2"/>
          <w:sz w:val="24"/>
        </w:rPr>
        <w:t xml:space="preserve"> </w:t>
      </w: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9801FD" w:rsidRDefault="00F853C6">
      <w:pPr>
        <w:pStyle w:val="a9"/>
        <w:numPr>
          <w:ilvl w:val="0"/>
          <w:numId w:val="28"/>
        </w:numPr>
        <w:tabs>
          <w:tab w:val="left" w:pos="1077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Занятие должно строиться на принципах развивающего обучения, то есть 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 в своей работе направлять детей не столько на накопление знаний, сколько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думать,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рассуждать,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2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"/>
          <w:sz w:val="24"/>
        </w:rPr>
        <w:t xml:space="preserve"> </w:t>
      </w:r>
      <w:r>
        <w:rPr>
          <w:sz w:val="24"/>
        </w:rPr>
        <w:t>зрения.</w:t>
      </w:r>
    </w:p>
    <w:p w:rsidR="009801FD" w:rsidRDefault="00F853C6">
      <w:pPr>
        <w:pStyle w:val="a9"/>
        <w:numPr>
          <w:ilvl w:val="0"/>
          <w:numId w:val="28"/>
        </w:numPr>
        <w:tabs>
          <w:tab w:val="left" w:pos="1077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культуросообразности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культурно-историческим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 и</w:t>
      </w:r>
      <w:r>
        <w:rPr>
          <w:spacing w:val="2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2"/>
          <w:sz w:val="24"/>
        </w:rPr>
        <w:t xml:space="preserve"> </w:t>
      </w:r>
      <w:r>
        <w:rPr>
          <w:sz w:val="24"/>
        </w:rPr>
        <w:t>РФ.</w:t>
      </w:r>
    </w:p>
    <w:p w:rsidR="009801FD" w:rsidRDefault="00F853C6">
      <w:pPr>
        <w:pStyle w:val="a9"/>
        <w:numPr>
          <w:ilvl w:val="0"/>
          <w:numId w:val="28"/>
        </w:numPr>
        <w:tabs>
          <w:tab w:val="left" w:pos="1077"/>
        </w:tabs>
        <w:spacing w:line="276" w:lineRule="auto"/>
        <w:ind w:right="222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осваивается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развивающие</w:t>
      </w:r>
      <w:r>
        <w:rPr>
          <w:spacing w:val="2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27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26"/>
          <w:sz w:val="24"/>
        </w:rPr>
        <w:t xml:space="preserve"> </w:t>
      </w:r>
      <w:r>
        <w:rPr>
          <w:sz w:val="24"/>
        </w:rPr>
        <w:t>оптимальной</w:t>
      </w:r>
      <w:r>
        <w:rPr>
          <w:spacing w:val="28"/>
          <w:sz w:val="24"/>
        </w:rPr>
        <w:t xml:space="preserve"> </w:t>
      </w:r>
      <w:r>
        <w:rPr>
          <w:sz w:val="24"/>
        </w:rPr>
        <w:t>формой.</w:t>
      </w:r>
      <w:r>
        <w:rPr>
          <w:spacing w:val="28"/>
          <w:sz w:val="24"/>
        </w:rPr>
        <w:t xml:space="preserve"> </w:t>
      </w:r>
      <w:r>
        <w:rPr>
          <w:sz w:val="24"/>
        </w:rPr>
        <w:t>Это</w:t>
      </w:r>
      <w:r>
        <w:rPr>
          <w:spacing w:val="27"/>
          <w:sz w:val="24"/>
        </w:rPr>
        <w:t xml:space="preserve"> </w:t>
      </w:r>
      <w:r>
        <w:rPr>
          <w:sz w:val="24"/>
        </w:rPr>
        <w:t>относится,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33"/>
          <w:sz w:val="24"/>
        </w:rPr>
        <w:t xml:space="preserve"> </w:t>
      </w:r>
      <w:r>
        <w:rPr>
          <w:sz w:val="24"/>
        </w:rPr>
        <w:t>очередь,</w:t>
      </w:r>
      <w:r>
        <w:rPr>
          <w:spacing w:val="-58"/>
          <w:sz w:val="24"/>
        </w:rPr>
        <w:t xml:space="preserve"> </w:t>
      </w:r>
      <w:r>
        <w:rPr>
          <w:sz w:val="24"/>
        </w:rPr>
        <w:t>к освоению новых знаний и умений. Затем полученные знания и умения используются 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проектной,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событийной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и,</w:t>
      </w:r>
      <w:r>
        <w:rPr>
          <w:spacing w:val="-3"/>
          <w:sz w:val="24"/>
        </w:rPr>
        <w:t xml:space="preserve"> </w:t>
      </w:r>
      <w:r>
        <w:rPr>
          <w:sz w:val="24"/>
        </w:rPr>
        <w:t>конечно,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9801FD" w:rsidRDefault="00F853C6">
      <w:pPr>
        <w:spacing w:before="67"/>
        <w:ind w:left="224"/>
        <w:rPr>
          <w:sz w:val="16"/>
        </w:rPr>
      </w:pPr>
      <w:r>
        <w:rPr>
          <w:rFonts w:ascii="Calibri" w:hAnsi="Calibri"/>
          <w:position w:val="7"/>
          <w:sz w:val="13"/>
        </w:rPr>
        <w:t>7</w:t>
      </w:r>
      <w:r>
        <w:rPr>
          <w:rFonts w:ascii="Calibri" w:hAnsi="Calibri"/>
          <w:spacing w:val="13"/>
          <w:position w:val="7"/>
          <w:sz w:val="13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группах</w:t>
      </w:r>
      <w:r>
        <w:rPr>
          <w:spacing w:val="-2"/>
          <w:sz w:val="16"/>
        </w:rPr>
        <w:t xml:space="preserve"> </w:t>
      </w:r>
      <w:r>
        <w:rPr>
          <w:sz w:val="16"/>
        </w:rPr>
        <w:t>с</w:t>
      </w:r>
      <w:r>
        <w:rPr>
          <w:spacing w:val="-3"/>
          <w:sz w:val="16"/>
        </w:rPr>
        <w:t xml:space="preserve"> </w:t>
      </w:r>
      <w:r>
        <w:rPr>
          <w:sz w:val="16"/>
        </w:rPr>
        <w:t>изучением</w:t>
      </w:r>
      <w:r>
        <w:rPr>
          <w:spacing w:val="-2"/>
          <w:sz w:val="16"/>
        </w:rPr>
        <w:t xml:space="preserve"> </w:t>
      </w:r>
      <w:r>
        <w:rPr>
          <w:sz w:val="16"/>
        </w:rPr>
        <w:t>хакасского</w:t>
      </w:r>
      <w:r>
        <w:rPr>
          <w:spacing w:val="-3"/>
          <w:sz w:val="16"/>
        </w:rPr>
        <w:t xml:space="preserve"> </w:t>
      </w:r>
      <w:r>
        <w:rPr>
          <w:sz w:val="16"/>
        </w:rPr>
        <w:t>языка</w:t>
      </w:r>
      <w:r>
        <w:rPr>
          <w:spacing w:val="-4"/>
          <w:sz w:val="16"/>
        </w:rPr>
        <w:t xml:space="preserve"> </w:t>
      </w:r>
      <w:r>
        <w:rPr>
          <w:sz w:val="16"/>
        </w:rPr>
        <w:t>заменяет</w:t>
      </w:r>
      <w:r>
        <w:rPr>
          <w:spacing w:val="-3"/>
          <w:sz w:val="16"/>
        </w:rPr>
        <w:t xml:space="preserve"> </w:t>
      </w:r>
      <w:r>
        <w:rPr>
          <w:sz w:val="16"/>
        </w:rPr>
        <w:t>одно</w:t>
      </w:r>
      <w:r>
        <w:rPr>
          <w:spacing w:val="-4"/>
          <w:sz w:val="16"/>
        </w:rPr>
        <w:t xml:space="preserve"> </w:t>
      </w:r>
      <w:r>
        <w:rPr>
          <w:sz w:val="16"/>
        </w:rPr>
        <w:t>занятие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5"/>
          <w:sz w:val="16"/>
        </w:rPr>
        <w:t xml:space="preserve"> </w:t>
      </w:r>
      <w:r>
        <w:rPr>
          <w:sz w:val="16"/>
        </w:rPr>
        <w:t>занятие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4"/>
          <w:sz w:val="16"/>
        </w:rPr>
        <w:t xml:space="preserve"> </w:t>
      </w:r>
      <w:r>
        <w:rPr>
          <w:sz w:val="16"/>
        </w:rPr>
        <w:t>развитию</w:t>
      </w:r>
      <w:r>
        <w:rPr>
          <w:spacing w:val="-2"/>
          <w:sz w:val="16"/>
        </w:rPr>
        <w:t xml:space="preserve"> </w:t>
      </w:r>
      <w:r>
        <w:rPr>
          <w:sz w:val="16"/>
        </w:rPr>
        <w:t>речи</w:t>
      </w:r>
    </w:p>
    <w:p w:rsidR="009801FD" w:rsidRDefault="00F853C6">
      <w:pPr>
        <w:pStyle w:val="a5"/>
        <w:spacing w:before="89" w:line="276" w:lineRule="auto"/>
        <w:ind w:right="222"/>
      </w:pPr>
      <w:r>
        <w:rPr>
          <w:b/>
        </w:rPr>
        <w:lastRenderedPageBreak/>
        <w:t>Проектная</w:t>
      </w:r>
      <w:r>
        <w:rPr>
          <w:b/>
          <w:spacing w:val="1"/>
        </w:rPr>
        <w:t xml:space="preserve"> </w:t>
      </w:r>
      <w:r>
        <w:rPr>
          <w:b/>
        </w:rPr>
        <w:t>деятельность</w:t>
      </w:r>
      <w:r>
        <w:rPr>
          <w:b/>
          <w:spacing w:val="1"/>
        </w:rPr>
        <w:t xml:space="preserve"> </w:t>
      </w:r>
      <w:r>
        <w:rPr>
          <w:b/>
          <w:i/>
        </w:rPr>
        <w:t xml:space="preserve">- </w:t>
      </w:r>
      <w:r>
        <w:t>один из важнейших элементов пространства детской</w:t>
      </w:r>
      <w:r>
        <w:rPr>
          <w:spacing w:val="1"/>
        </w:rPr>
        <w:t xml:space="preserve"> </w:t>
      </w:r>
      <w:r>
        <w:t>реализации. Проекты бывают трех типов: творческие, исследовательские и нормативные.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действительно</w:t>
      </w:r>
      <w:r>
        <w:rPr>
          <w:spacing w:val="9"/>
        </w:rPr>
        <w:t xml:space="preserve"> </w:t>
      </w:r>
      <w:r>
        <w:t>детским,</w:t>
      </w:r>
      <w:r>
        <w:rPr>
          <w:spacing w:val="68"/>
        </w:rPr>
        <w:t xml:space="preserve"> </w:t>
      </w:r>
      <w:r>
        <w:t>то</w:t>
      </w:r>
      <w:r>
        <w:rPr>
          <w:spacing w:val="68"/>
        </w:rPr>
        <w:t xml:space="preserve"> </w:t>
      </w:r>
      <w:r>
        <w:t>есть</w:t>
      </w:r>
      <w:r>
        <w:rPr>
          <w:spacing w:val="70"/>
        </w:rPr>
        <w:t xml:space="preserve"> </w:t>
      </w:r>
      <w:r>
        <w:t>был</w:t>
      </w:r>
      <w:r>
        <w:rPr>
          <w:spacing w:val="69"/>
        </w:rPr>
        <w:t xml:space="preserve"> </w:t>
      </w:r>
      <w:r>
        <w:t>задуман</w:t>
      </w:r>
      <w:r>
        <w:rPr>
          <w:spacing w:val="67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реализован</w:t>
      </w:r>
      <w:r>
        <w:rPr>
          <w:spacing w:val="67"/>
        </w:rPr>
        <w:t xml:space="preserve"> </w:t>
      </w:r>
      <w:r>
        <w:t>детьми.</w:t>
      </w:r>
      <w:r>
        <w:rPr>
          <w:spacing w:val="68"/>
        </w:rPr>
        <w:t xml:space="preserve"> </w:t>
      </w:r>
      <w:r>
        <w:t>Роль</w:t>
      </w:r>
      <w:r>
        <w:rPr>
          <w:spacing w:val="68"/>
        </w:rPr>
        <w:t xml:space="preserve"> </w:t>
      </w:r>
      <w:r>
        <w:t>взрослого</w:t>
      </w:r>
      <w:r>
        <w:rPr>
          <w:spacing w:val="74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условий.</w:t>
      </w:r>
    </w:p>
    <w:p w:rsidR="009801FD" w:rsidRDefault="00F853C6">
      <w:pPr>
        <w:pStyle w:val="a5"/>
        <w:spacing w:line="276" w:lineRule="exact"/>
        <w:ind w:left="792" w:firstLine="0"/>
      </w:pPr>
      <w:r>
        <w:t>Задачи</w:t>
      </w:r>
      <w:r>
        <w:rPr>
          <w:spacing w:val="-4"/>
        </w:rPr>
        <w:t xml:space="preserve"> </w:t>
      </w:r>
      <w:r>
        <w:t>педагога:</w:t>
      </w:r>
    </w:p>
    <w:p w:rsidR="009801FD" w:rsidRDefault="00F853C6">
      <w:pPr>
        <w:pStyle w:val="a5"/>
        <w:spacing w:before="43"/>
        <w:ind w:left="792" w:firstLine="0"/>
      </w:pPr>
      <w:r>
        <w:rPr>
          <w:rFonts w:ascii="Symbol" w:hAnsi="Symbol"/>
        </w:rPr>
        <w:t></w:t>
      </w:r>
      <w:r>
        <w:t>заметить проявление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инициативы;</w:t>
      </w:r>
    </w:p>
    <w:p w:rsidR="009801FD" w:rsidRDefault="00F853C6">
      <w:pPr>
        <w:pStyle w:val="a5"/>
        <w:spacing w:before="40"/>
        <w:ind w:left="792" w:firstLine="0"/>
      </w:pPr>
      <w:r>
        <w:rPr>
          <w:rFonts w:ascii="Symbol" w:hAnsi="Symbol"/>
        </w:rPr>
        <w:t></w:t>
      </w:r>
      <w:r>
        <w:t>помочь</w:t>
      </w:r>
      <w:r>
        <w:rPr>
          <w:spacing w:val="-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(детям)</w:t>
      </w:r>
      <w:r>
        <w:rPr>
          <w:spacing w:val="1"/>
        </w:rPr>
        <w:t xml:space="preserve"> </w:t>
      </w:r>
      <w:r>
        <w:t>осознать</w:t>
      </w:r>
      <w:r>
        <w:rPr>
          <w:spacing w:val="-1"/>
        </w:rPr>
        <w:t xml:space="preserve"> </w:t>
      </w:r>
      <w:r>
        <w:t>и сформулировать свою</w:t>
      </w:r>
      <w:r>
        <w:rPr>
          <w:spacing w:val="1"/>
        </w:rPr>
        <w:t xml:space="preserve"> </w:t>
      </w:r>
      <w:r>
        <w:t>идею;</w:t>
      </w:r>
    </w:p>
    <w:p w:rsidR="009801FD" w:rsidRDefault="00F853C6">
      <w:pPr>
        <w:pStyle w:val="a5"/>
        <w:spacing w:before="40" w:line="273" w:lineRule="auto"/>
        <w:jc w:val="left"/>
      </w:pPr>
      <w:r>
        <w:rPr>
          <w:rFonts w:ascii="Symbol" w:hAnsi="Symbol"/>
        </w:rPr>
        <w:t></w:t>
      </w:r>
      <w:r>
        <w:t>при</w:t>
      </w:r>
      <w:r>
        <w:rPr>
          <w:spacing w:val="-1"/>
        </w:rPr>
        <w:t xml:space="preserve"> </w:t>
      </w:r>
      <w:r>
        <w:t>необходимости, помочь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 проекта,</w:t>
      </w:r>
      <w:r>
        <w:rPr>
          <w:spacing w:val="1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забирая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инициативу</w:t>
      </w:r>
      <w:r>
        <w:rPr>
          <w:spacing w:val="-57"/>
        </w:rPr>
        <w:t xml:space="preserve"> </w:t>
      </w:r>
      <w:r>
        <w:t>(</w:t>
      </w:r>
      <w:proofErr w:type="spellStart"/>
      <w:r>
        <w:t>недирективная</w:t>
      </w:r>
      <w:proofErr w:type="spellEnd"/>
      <w:r>
        <w:rPr>
          <w:spacing w:val="-2"/>
        </w:rPr>
        <w:t xml:space="preserve"> </w:t>
      </w:r>
      <w:r>
        <w:t>помощь);</w:t>
      </w:r>
    </w:p>
    <w:p w:rsidR="009801FD" w:rsidRDefault="00F853C6">
      <w:pPr>
        <w:pStyle w:val="a5"/>
        <w:spacing w:before="2"/>
        <w:ind w:left="792" w:firstLine="0"/>
        <w:jc w:val="left"/>
      </w:pPr>
      <w:r>
        <w:rPr>
          <w:rFonts w:ascii="Symbol" w:hAnsi="Symbol"/>
        </w:rPr>
        <w:t></w:t>
      </w:r>
      <w:r>
        <w:t>помочь</w:t>
      </w:r>
      <w:r>
        <w:rPr>
          <w:spacing w:val="-2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представлении</w:t>
      </w:r>
      <w:r>
        <w:rPr>
          <w:spacing w:val="-2"/>
        </w:rPr>
        <w:t xml:space="preserve"> </w:t>
      </w:r>
      <w:r>
        <w:t>(предъявлении,</w:t>
      </w:r>
      <w:r>
        <w:rPr>
          <w:spacing w:val="-1"/>
        </w:rPr>
        <w:t xml:space="preserve"> </w:t>
      </w:r>
      <w:r>
        <w:t>презентации)</w:t>
      </w:r>
      <w:r>
        <w:rPr>
          <w:spacing w:val="-2"/>
        </w:rPr>
        <w:t xml:space="preserve"> </w:t>
      </w:r>
      <w:r>
        <w:t>своего проекта;</w:t>
      </w:r>
    </w:p>
    <w:p w:rsidR="009801FD" w:rsidRDefault="00F853C6">
      <w:pPr>
        <w:pStyle w:val="a5"/>
        <w:spacing w:before="42" w:line="271" w:lineRule="auto"/>
        <w:ind w:right="224"/>
        <w:jc w:val="left"/>
      </w:pPr>
      <w:r>
        <w:rPr>
          <w:rFonts w:ascii="Symbol" w:hAnsi="Symbol"/>
        </w:rPr>
        <w:t></w:t>
      </w:r>
      <w:r>
        <w:t>помочь</w:t>
      </w:r>
      <w:r>
        <w:rPr>
          <w:spacing w:val="52"/>
        </w:rPr>
        <w:t xml:space="preserve"> </w:t>
      </w:r>
      <w:r>
        <w:t>всем</w:t>
      </w:r>
      <w:r>
        <w:rPr>
          <w:spacing w:val="52"/>
        </w:rPr>
        <w:t xml:space="preserve"> </w:t>
      </w:r>
      <w:r>
        <w:t>(участникам</w:t>
      </w:r>
      <w:r>
        <w:rPr>
          <w:spacing w:val="53"/>
        </w:rPr>
        <w:t xml:space="preserve"> </w:t>
      </w:r>
      <w:r>
        <w:t>проекта</w:t>
      </w:r>
      <w:r>
        <w:rPr>
          <w:spacing w:val="54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окружающим)</w:t>
      </w:r>
      <w:r>
        <w:rPr>
          <w:spacing w:val="52"/>
        </w:rPr>
        <w:t xml:space="preserve"> </w:t>
      </w:r>
      <w:r>
        <w:t>осознать</w:t>
      </w:r>
      <w:r>
        <w:rPr>
          <w:spacing w:val="52"/>
        </w:rPr>
        <w:t xml:space="preserve"> </w:t>
      </w:r>
      <w:r>
        <w:t>пользу,</w:t>
      </w:r>
      <w:r>
        <w:rPr>
          <w:spacing w:val="54"/>
        </w:rPr>
        <w:t xml:space="preserve"> </w:t>
      </w:r>
      <w:r>
        <w:t>значимость</w:t>
      </w:r>
      <w:r>
        <w:rPr>
          <w:spacing w:val="-57"/>
        </w:rPr>
        <w:t xml:space="preserve"> </w:t>
      </w:r>
      <w:r>
        <w:t>полученного</w:t>
      </w:r>
      <w:r>
        <w:rPr>
          <w:spacing w:val="-1"/>
        </w:rPr>
        <w:t xml:space="preserve"> </w:t>
      </w:r>
      <w:r>
        <w:t>результата для окружающих.</w:t>
      </w:r>
    </w:p>
    <w:p w:rsidR="009801FD" w:rsidRDefault="00F853C6">
      <w:pPr>
        <w:pStyle w:val="a5"/>
        <w:spacing w:before="7"/>
        <w:ind w:left="792" w:firstLine="0"/>
        <w:jc w:val="left"/>
      </w:pPr>
      <w:r>
        <w:t>Ожидаемый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результат:</w:t>
      </w:r>
    </w:p>
    <w:p w:rsidR="009801FD" w:rsidRDefault="00F853C6">
      <w:pPr>
        <w:pStyle w:val="a5"/>
        <w:spacing w:before="41"/>
        <w:ind w:left="792" w:firstLine="0"/>
        <w:jc w:val="left"/>
      </w:pPr>
      <w:r>
        <w:rPr>
          <w:rFonts w:ascii="Symbol" w:hAnsi="Symbol"/>
        </w:rPr>
        <w:t></w:t>
      </w:r>
      <w:r>
        <w:t>развитие</w:t>
      </w:r>
      <w:r>
        <w:rPr>
          <w:spacing w:val="-2"/>
        </w:rPr>
        <w:t xml:space="preserve"> </w:t>
      </w:r>
      <w:r>
        <w:t>инициативы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самостоятельности;</w:t>
      </w:r>
    </w:p>
    <w:p w:rsidR="009801FD" w:rsidRDefault="00F853C6">
      <w:pPr>
        <w:pStyle w:val="a5"/>
        <w:spacing w:before="42" w:line="271" w:lineRule="auto"/>
        <w:ind w:right="229"/>
      </w:pPr>
      <w:r>
        <w:rPr>
          <w:rFonts w:ascii="Symbol" w:hAnsi="Symbol"/>
        </w:rPr>
        <w:t></w:t>
      </w:r>
      <w:r>
        <w:t>формирование</w:t>
      </w:r>
      <w:r>
        <w:rPr>
          <w:spacing w:val="1"/>
        </w:rPr>
        <w:t xml:space="preserve"> </w:t>
      </w:r>
      <w:r>
        <w:t>уверенности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собственной</w:t>
      </w:r>
      <w:r>
        <w:rPr>
          <w:spacing w:val="-2"/>
        </w:rPr>
        <w:t xml:space="preserve"> </w:t>
      </w:r>
      <w:r>
        <w:t>значимости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сообщества;</w:t>
      </w:r>
    </w:p>
    <w:p w:rsidR="009801FD" w:rsidRDefault="00F853C6">
      <w:pPr>
        <w:pStyle w:val="a5"/>
        <w:spacing w:before="8"/>
        <w:ind w:left="792" w:firstLine="0"/>
      </w:pPr>
      <w:r>
        <w:rPr>
          <w:rFonts w:ascii="Symbol" w:hAnsi="Symbol"/>
        </w:rPr>
        <w:t></w:t>
      </w:r>
      <w:r>
        <w:t>воспитание</w:t>
      </w:r>
      <w:r>
        <w:rPr>
          <w:spacing w:val="-3"/>
        </w:rPr>
        <w:t xml:space="preserve"> </w:t>
      </w:r>
      <w:r>
        <w:t>стремления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полезным</w:t>
      </w:r>
      <w:r>
        <w:rPr>
          <w:spacing w:val="-1"/>
        </w:rPr>
        <w:t xml:space="preserve"> </w:t>
      </w:r>
      <w:r>
        <w:t>обществу;</w:t>
      </w:r>
    </w:p>
    <w:p w:rsidR="009801FD" w:rsidRDefault="00F853C6">
      <w:pPr>
        <w:pStyle w:val="a5"/>
        <w:spacing w:before="40" w:line="271" w:lineRule="auto"/>
        <w:ind w:right="228"/>
      </w:pPr>
      <w:r>
        <w:rPr>
          <w:rFonts w:ascii="Symbol" w:hAnsi="Symbol"/>
        </w:rPr>
        <w:t></w:t>
      </w:r>
      <w:r>
        <w:t>развитие</w:t>
      </w:r>
      <w:r>
        <w:rPr>
          <w:spacing w:val="1"/>
        </w:rPr>
        <w:t xml:space="preserve"> </w:t>
      </w:r>
      <w:r>
        <w:t>когнитивных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(умения</w:t>
      </w:r>
      <w:r>
        <w:rPr>
          <w:spacing w:val="1"/>
        </w:rPr>
        <w:t xml:space="preserve"> </w:t>
      </w:r>
      <w:r>
        <w:t>думать,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информацией);</w:t>
      </w:r>
    </w:p>
    <w:p w:rsidR="009801FD" w:rsidRDefault="00F853C6">
      <w:pPr>
        <w:pStyle w:val="a5"/>
        <w:spacing w:before="8" w:line="271" w:lineRule="auto"/>
        <w:ind w:right="228"/>
      </w:pPr>
      <w:r>
        <w:rPr>
          <w:rFonts w:ascii="Symbol" w:hAnsi="Symbol"/>
        </w:rPr>
        <w:t></w:t>
      </w:r>
      <w:r>
        <w:t>развитие регуляторных способностей (умения ставить цель, планировать, достигать</w:t>
      </w:r>
      <w:r>
        <w:rPr>
          <w:spacing w:val="-57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цели);</w:t>
      </w:r>
    </w:p>
    <w:p w:rsidR="009801FD" w:rsidRDefault="00F853C6">
      <w:pPr>
        <w:pStyle w:val="a5"/>
        <w:spacing w:before="8" w:line="273" w:lineRule="auto"/>
        <w:ind w:right="225"/>
      </w:pPr>
      <w:r>
        <w:rPr>
          <w:rFonts w:ascii="Symbol" w:hAnsi="Symbol"/>
        </w:rPr>
        <w:t></w:t>
      </w: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(умение</w:t>
      </w:r>
      <w:r>
        <w:rPr>
          <w:spacing w:val="1"/>
        </w:rPr>
        <w:t xml:space="preserve"> </w:t>
      </w:r>
      <w:r>
        <w:t>презентовать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проект</w:t>
      </w:r>
      <w:r>
        <w:rPr>
          <w:spacing w:val="-57"/>
        </w:rPr>
        <w:t xml:space="preserve"> </w:t>
      </w:r>
      <w:r>
        <w:t>окружающим, рассказать о нем, сотрудничать в реализации проекта со сверстниками и</w:t>
      </w:r>
      <w:r>
        <w:rPr>
          <w:spacing w:val="1"/>
        </w:rPr>
        <w:t xml:space="preserve"> </w:t>
      </w:r>
      <w:r>
        <w:t>взрослыми).</w:t>
      </w:r>
    </w:p>
    <w:p w:rsidR="009801FD" w:rsidRDefault="00F853C6">
      <w:pPr>
        <w:pStyle w:val="a5"/>
        <w:spacing w:before="5" w:line="276" w:lineRule="auto"/>
        <w:ind w:right="226"/>
      </w:pPr>
      <w:r>
        <w:rPr>
          <w:b/>
        </w:rPr>
        <w:t>Образовательное</w:t>
      </w:r>
      <w:r>
        <w:rPr>
          <w:b/>
          <w:spacing w:val="1"/>
        </w:rPr>
        <w:t xml:space="preserve"> </w:t>
      </w:r>
      <w:r>
        <w:rPr>
          <w:b/>
        </w:rPr>
        <w:t>событие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захватывающая,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длительная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нескольких</w:t>
      </w:r>
      <w:r>
        <w:rPr>
          <w:spacing w:val="-2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до нескольких</w:t>
      </w:r>
      <w:r>
        <w:rPr>
          <w:spacing w:val="-2"/>
        </w:rPr>
        <w:t xml:space="preserve"> </w:t>
      </w:r>
      <w:r>
        <w:t>недель)</w:t>
      </w:r>
      <w:r>
        <w:rPr>
          <w:spacing w:val="-1"/>
        </w:rPr>
        <w:t xml:space="preserve"> </w:t>
      </w:r>
      <w:r>
        <w:t>игра,</w:t>
      </w:r>
      <w:r>
        <w:rPr>
          <w:spacing w:val="-2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участвуют</w:t>
      </w:r>
      <w:r>
        <w:rPr>
          <w:spacing w:val="-3"/>
        </w:rPr>
        <w:t xml:space="preserve"> </w:t>
      </w:r>
      <w:r>
        <w:t>все,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дети,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воспитатели.</w:t>
      </w:r>
    </w:p>
    <w:p w:rsidR="009801FD" w:rsidRDefault="00F853C6">
      <w:pPr>
        <w:pStyle w:val="a5"/>
        <w:spacing w:line="276" w:lineRule="auto"/>
        <w:ind w:right="225"/>
      </w:pPr>
      <w:r>
        <w:t>Причем</w:t>
      </w:r>
      <w:r>
        <w:rPr>
          <w:spacing w:val="1"/>
        </w:rPr>
        <w:t xml:space="preserve"> </w:t>
      </w:r>
      <w:r>
        <w:t>взрослые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наравне,</w:t>
      </w:r>
      <w:r>
        <w:rPr>
          <w:spacing w:val="1"/>
        </w:rPr>
        <w:t xml:space="preserve"> </w:t>
      </w:r>
      <w:r>
        <w:t>а «руководят»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дети.</w:t>
      </w:r>
      <w:r>
        <w:rPr>
          <w:spacing w:val="1"/>
        </w:rPr>
        <w:t xml:space="preserve"> </w:t>
      </w:r>
      <w:r>
        <w:t>Организационная и направляющая роль взрослого в этом процессе очень велика, но для</w:t>
      </w:r>
      <w:r>
        <w:rPr>
          <w:spacing w:val="1"/>
        </w:rPr>
        <w:t xml:space="preserve"> </w:t>
      </w:r>
      <w:r>
        <w:t>детей совершенно не заметна. Задача взрослого найти и ввести в детское сообщество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проблемную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заинтересует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подтолкнет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А уж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разворачиваться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дальше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происходить,</w:t>
      </w:r>
      <w:r>
        <w:rPr>
          <w:spacing w:val="1"/>
        </w:rPr>
        <w:t xml:space="preserve"> </w:t>
      </w:r>
      <w:r>
        <w:t>зависит</w:t>
      </w:r>
      <w:r>
        <w:rPr>
          <w:spacing w:val="-3"/>
        </w:rPr>
        <w:t xml:space="preserve"> </w:t>
      </w:r>
      <w:r>
        <w:t>в первую очередь от</w:t>
      </w:r>
      <w:r>
        <w:rPr>
          <w:spacing w:val="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фантазии</w:t>
      </w:r>
      <w:r>
        <w:rPr>
          <w:spacing w:val="-1"/>
        </w:rPr>
        <w:t xml:space="preserve"> </w:t>
      </w:r>
      <w:r>
        <w:t>детей.</w:t>
      </w:r>
    </w:p>
    <w:p w:rsidR="009801FD" w:rsidRDefault="00F853C6">
      <w:pPr>
        <w:pStyle w:val="a5"/>
        <w:ind w:left="792" w:firstLine="0"/>
      </w:pPr>
      <w:r>
        <w:t>Задачи</w:t>
      </w:r>
      <w:r>
        <w:rPr>
          <w:spacing w:val="-4"/>
        </w:rPr>
        <w:t xml:space="preserve"> </w:t>
      </w:r>
      <w:r>
        <w:t>педагога:</w:t>
      </w:r>
    </w:p>
    <w:p w:rsidR="009801FD" w:rsidRDefault="00F853C6">
      <w:pPr>
        <w:pStyle w:val="a5"/>
        <w:spacing w:before="42"/>
        <w:ind w:left="792" w:firstLine="0"/>
      </w:pPr>
      <w:r>
        <w:rPr>
          <w:rFonts w:ascii="Symbol" w:hAnsi="Symbol"/>
        </w:rPr>
        <w:t></w:t>
      </w:r>
      <w:r>
        <w:t>заронить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детское</w:t>
      </w:r>
      <w:r>
        <w:rPr>
          <w:spacing w:val="-1"/>
        </w:rPr>
        <w:t xml:space="preserve"> </w:t>
      </w:r>
      <w:r>
        <w:t>сообщество</w:t>
      </w:r>
      <w:r>
        <w:rPr>
          <w:spacing w:val="-1"/>
        </w:rPr>
        <w:t xml:space="preserve"> </w:t>
      </w:r>
      <w:r>
        <w:t>проблемную</w:t>
      </w:r>
      <w:r>
        <w:rPr>
          <w:spacing w:val="-2"/>
        </w:rPr>
        <w:t xml:space="preserve"> </w:t>
      </w:r>
      <w:r>
        <w:t>ситуацию,</w:t>
      </w:r>
      <w:r>
        <w:rPr>
          <w:spacing w:val="-3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заинтересует</w:t>
      </w:r>
      <w:r>
        <w:rPr>
          <w:spacing w:val="-2"/>
        </w:rPr>
        <w:t xml:space="preserve"> </w:t>
      </w:r>
      <w:r>
        <w:t>детей;</w:t>
      </w:r>
    </w:p>
    <w:p w:rsidR="009801FD" w:rsidRDefault="00F853C6">
      <w:pPr>
        <w:pStyle w:val="a5"/>
        <w:spacing w:before="40" w:line="271" w:lineRule="auto"/>
        <w:ind w:right="229"/>
      </w:pPr>
      <w:r>
        <w:rPr>
          <w:rFonts w:ascii="Symbol" w:hAnsi="Symbol"/>
        </w:rPr>
        <w:t></w:t>
      </w:r>
      <w:r>
        <w:t>дать детям возможность разворачивать действие по своему пониманию, оказывая</w:t>
      </w:r>
      <w:r>
        <w:rPr>
          <w:spacing w:val="1"/>
        </w:rPr>
        <w:t xml:space="preserve"> </w:t>
      </w:r>
      <w:r>
        <w:t>им,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необходимости,</w:t>
      </w:r>
      <w:r>
        <w:rPr>
          <w:spacing w:val="-3"/>
        </w:rPr>
        <w:t xml:space="preserve"> </w:t>
      </w:r>
      <w:r>
        <w:t>деликатное</w:t>
      </w:r>
      <w:r>
        <w:rPr>
          <w:spacing w:val="-3"/>
        </w:rPr>
        <w:t xml:space="preserve"> </w:t>
      </w:r>
      <w:r>
        <w:t>содействие,</w:t>
      </w:r>
      <w:r>
        <w:rPr>
          <w:spacing w:val="-1"/>
        </w:rPr>
        <w:t xml:space="preserve"> </w:t>
      </w:r>
      <w:r>
        <w:t>избегая</w:t>
      </w:r>
      <w:r>
        <w:rPr>
          <w:spacing w:val="-2"/>
        </w:rPr>
        <w:t xml:space="preserve"> </w:t>
      </w:r>
      <w:r>
        <w:t>прямых</w:t>
      </w:r>
      <w:r>
        <w:rPr>
          <w:spacing w:val="-2"/>
        </w:rPr>
        <w:t xml:space="preserve"> </w:t>
      </w:r>
      <w:r>
        <w:t>подсказок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указаний;</w:t>
      </w:r>
    </w:p>
    <w:p w:rsidR="009801FD" w:rsidRDefault="00F853C6">
      <w:pPr>
        <w:pStyle w:val="a5"/>
        <w:spacing w:before="8" w:line="271" w:lineRule="auto"/>
        <w:ind w:right="231"/>
      </w:pPr>
      <w:r>
        <w:rPr>
          <w:rFonts w:ascii="Symbol" w:hAnsi="Symbol"/>
        </w:rPr>
        <w:t></w:t>
      </w:r>
      <w:r>
        <w:t>помогать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событие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смогли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планы;</w:t>
      </w:r>
    </w:p>
    <w:p w:rsidR="009801FD" w:rsidRDefault="00F853C6">
      <w:pPr>
        <w:pStyle w:val="a5"/>
        <w:spacing w:before="8" w:line="273" w:lineRule="auto"/>
        <w:ind w:right="226"/>
      </w:pPr>
      <w:r>
        <w:rPr>
          <w:rFonts w:ascii="Symbol" w:hAnsi="Symbol"/>
        </w:rPr>
        <w:t></w:t>
      </w:r>
      <w:r>
        <w:t>насыщать событие образовательными возможностями, когда дети на деле могут</w:t>
      </w:r>
      <w:r>
        <w:rPr>
          <w:spacing w:val="1"/>
        </w:rPr>
        <w:t xml:space="preserve"> </w:t>
      </w:r>
      <w:r>
        <w:t>применить свои знания и умения в счете, письме, измерении, рисовании, конструировании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пр.</w:t>
      </w:r>
    </w:p>
    <w:p w:rsidR="009801FD" w:rsidRDefault="00F853C6">
      <w:pPr>
        <w:pStyle w:val="a5"/>
        <w:spacing w:before="5"/>
        <w:ind w:left="792" w:firstLine="0"/>
        <w:jc w:val="left"/>
      </w:pPr>
      <w:r>
        <w:t>Ожидаемый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4"/>
        </w:rPr>
        <w:t xml:space="preserve"> </w:t>
      </w:r>
      <w:r>
        <w:t>результат:</w:t>
      </w:r>
    </w:p>
    <w:p w:rsidR="009801FD" w:rsidRDefault="00F853C6">
      <w:pPr>
        <w:pStyle w:val="a5"/>
        <w:spacing w:before="90"/>
        <w:ind w:left="792" w:firstLine="0"/>
      </w:pPr>
      <w:r>
        <w:rPr>
          <w:rFonts w:ascii="Symbol" w:hAnsi="Symbol"/>
        </w:rPr>
        <w:t></w:t>
      </w:r>
      <w:r>
        <w:t>развитие</w:t>
      </w:r>
      <w:r>
        <w:rPr>
          <w:spacing w:val="-2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инициативы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самостоятельности;</w:t>
      </w:r>
    </w:p>
    <w:p w:rsidR="009801FD" w:rsidRDefault="00F853C6">
      <w:pPr>
        <w:pStyle w:val="a5"/>
        <w:spacing w:before="40"/>
        <w:ind w:left="792" w:firstLine="0"/>
      </w:pPr>
      <w:r>
        <w:rPr>
          <w:rFonts w:ascii="Symbol" w:hAnsi="Symbol"/>
        </w:rPr>
        <w:lastRenderedPageBreak/>
        <w:t></w:t>
      </w:r>
      <w:r>
        <w:t>формирование</w:t>
      </w:r>
      <w:r>
        <w:rPr>
          <w:spacing w:val="-4"/>
        </w:rPr>
        <w:t xml:space="preserve"> </w:t>
      </w:r>
      <w:r>
        <w:t>детско-взрослого</w:t>
      </w:r>
      <w:r>
        <w:rPr>
          <w:spacing w:val="-3"/>
        </w:rPr>
        <w:t xml:space="preserve"> </w:t>
      </w:r>
      <w:r>
        <w:t>сообщества</w:t>
      </w:r>
      <w:r>
        <w:rPr>
          <w:spacing w:val="-4"/>
        </w:rPr>
        <w:t xml:space="preserve"> </w:t>
      </w:r>
      <w:r>
        <w:t>группы;</w:t>
      </w:r>
    </w:p>
    <w:p w:rsidR="009801FD" w:rsidRDefault="00F853C6">
      <w:pPr>
        <w:pStyle w:val="a5"/>
        <w:spacing w:before="40" w:line="273" w:lineRule="auto"/>
        <w:ind w:right="228"/>
      </w:pPr>
      <w:r>
        <w:rPr>
          <w:rFonts w:ascii="Symbol" w:hAnsi="Symbol"/>
        </w:rPr>
        <w:t>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конструктивно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взрослыми;</w:t>
      </w:r>
    </w:p>
    <w:p w:rsidR="009801FD" w:rsidRDefault="00F853C6">
      <w:pPr>
        <w:pStyle w:val="a5"/>
        <w:spacing w:before="2"/>
        <w:ind w:left="792" w:firstLine="0"/>
      </w:pPr>
      <w:r>
        <w:rPr>
          <w:rFonts w:ascii="Symbol" w:hAnsi="Symbol"/>
        </w:rPr>
        <w:t></w:t>
      </w:r>
      <w:r>
        <w:t>развитие</w:t>
      </w:r>
      <w:r>
        <w:rPr>
          <w:spacing w:val="-2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практике</w:t>
      </w:r>
      <w:r>
        <w:rPr>
          <w:spacing w:val="-2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умения,</w:t>
      </w:r>
      <w:r>
        <w:rPr>
          <w:spacing w:val="-1"/>
        </w:rPr>
        <w:t xml:space="preserve"> </w:t>
      </w:r>
      <w:r>
        <w:t>навыки;</w:t>
      </w:r>
    </w:p>
    <w:p w:rsidR="009801FD" w:rsidRDefault="00F853C6">
      <w:pPr>
        <w:pStyle w:val="a5"/>
        <w:spacing w:before="42" w:line="271" w:lineRule="auto"/>
        <w:ind w:right="230"/>
      </w:pPr>
      <w:r>
        <w:rPr>
          <w:rFonts w:ascii="Symbol" w:hAnsi="Symbol"/>
        </w:rPr>
        <w:t></w:t>
      </w:r>
      <w:r>
        <w:t>развитие регуляторных способностей (умения ставить цель, планировать, достигать</w:t>
      </w:r>
      <w:r>
        <w:rPr>
          <w:spacing w:val="-57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цели);</w:t>
      </w:r>
    </w:p>
    <w:p w:rsidR="009801FD" w:rsidRDefault="00F853C6">
      <w:pPr>
        <w:pStyle w:val="a5"/>
        <w:spacing w:before="8" w:line="271" w:lineRule="auto"/>
        <w:ind w:right="228"/>
      </w:pPr>
      <w:r>
        <w:rPr>
          <w:rFonts w:ascii="Symbol" w:hAnsi="Symbol"/>
        </w:rPr>
        <w:t></w:t>
      </w:r>
      <w:r>
        <w:t>развитие</w:t>
      </w:r>
      <w:r>
        <w:rPr>
          <w:spacing w:val="1"/>
        </w:rPr>
        <w:t xml:space="preserve"> </w:t>
      </w:r>
      <w:r>
        <w:t>когнитивных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(умения</w:t>
      </w:r>
      <w:r>
        <w:rPr>
          <w:spacing w:val="1"/>
        </w:rPr>
        <w:t xml:space="preserve"> </w:t>
      </w:r>
      <w:r>
        <w:t>думать,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информацией).</w:t>
      </w:r>
    </w:p>
    <w:p w:rsidR="009801FD" w:rsidRDefault="00F853C6">
      <w:pPr>
        <w:pStyle w:val="a5"/>
        <w:spacing w:before="7" w:line="276" w:lineRule="auto"/>
        <w:ind w:right="227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реализуемыми</w:t>
      </w:r>
      <w:r>
        <w:rPr>
          <w:spacing w:val="1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воспитания, обучения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ребёнка.</w:t>
      </w:r>
    </w:p>
    <w:p w:rsidR="009801FD" w:rsidRDefault="009801FD">
      <w:pPr>
        <w:pStyle w:val="a5"/>
        <w:spacing w:before="7" w:line="276" w:lineRule="auto"/>
        <w:ind w:right="227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979"/>
        <w:gridCol w:w="4219"/>
      </w:tblGrid>
      <w:tr w:rsidR="009801FD">
        <w:trPr>
          <w:trHeight w:val="527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0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временной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промежуток</w:t>
            </w:r>
          </w:p>
          <w:p w:rsidR="009801FD" w:rsidRDefault="00F853C6">
            <w:pPr>
              <w:pStyle w:val="TableParagraph"/>
              <w:spacing w:before="34"/>
              <w:ind w:left="100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дня</w:t>
            </w:r>
          </w:p>
        </w:tc>
        <w:tc>
          <w:tcPr>
            <w:tcW w:w="2979" w:type="dxa"/>
          </w:tcPr>
          <w:p w:rsidR="009801FD" w:rsidRDefault="00F853C6">
            <w:pPr>
              <w:pStyle w:val="TableParagraph"/>
              <w:spacing w:before="131"/>
              <w:ind w:left="570"/>
              <w:rPr>
                <w:b/>
                <w:sz w:val="20"/>
              </w:rPr>
            </w:pPr>
            <w:r>
              <w:rPr>
                <w:b/>
                <w:sz w:val="20"/>
              </w:rPr>
              <w:t>режимные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моменты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spacing w:line="229" w:lineRule="exact"/>
              <w:ind w:left="621" w:right="6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возможные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формы организации</w:t>
            </w:r>
          </w:p>
          <w:p w:rsidR="009801FD" w:rsidRDefault="00F853C6">
            <w:pPr>
              <w:pStyle w:val="TableParagraph"/>
              <w:spacing w:before="34"/>
              <w:ind w:left="620" w:right="6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процесса</w:t>
            </w:r>
          </w:p>
        </w:tc>
      </w:tr>
      <w:tr w:rsidR="009801FD">
        <w:trPr>
          <w:trHeight w:val="8729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утренний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9" w:type="dxa"/>
          </w:tcPr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line="229" w:lineRule="exact"/>
              <w:ind w:hanging="181"/>
              <w:rPr>
                <w:sz w:val="20"/>
              </w:rPr>
            </w:pPr>
            <w:r>
              <w:rPr>
                <w:sz w:val="20"/>
              </w:rPr>
              <w:t>утренний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приём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34"/>
              <w:ind w:hanging="181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гимнастика;</w:t>
            </w:r>
          </w:p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36"/>
              <w:ind w:hanging="181"/>
              <w:rPr>
                <w:sz w:val="20"/>
              </w:rPr>
            </w:pPr>
            <w:r>
              <w:rPr>
                <w:sz w:val="20"/>
              </w:rPr>
              <w:t>дежурство;</w:t>
            </w:r>
          </w:p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34"/>
              <w:ind w:hanging="181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завтраку;</w:t>
            </w:r>
          </w:p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34"/>
              <w:ind w:hanging="181"/>
              <w:rPr>
                <w:sz w:val="20"/>
              </w:rPr>
            </w:pPr>
            <w:r>
              <w:rPr>
                <w:sz w:val="20"/>
              </w:rPr>
              <w:t>завтрак;</w:t>
            </w:r>
          </w:p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34"/>
              <w:ind w:hanging="181"/>
              <w:rPr>
                <w:sz w:val="20"/>
              </w:rPr>
            </w:pPr>
            <w:r>
              <w:rPr>
                <w:sz w:val="20"/>
              </w:rPr>
              <w:t>утренний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круг;</w:t>
            </w:r>
          </w:p>
          <w:p w:rsidR="009801FD" w:rsidRDefault="00F853C6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36"/>
              <w:ind w:hanging="181"/>
              <w:rPr>
                <w:sz w:val="20"/>
              </w:rPr>
            </w:pPr>
            <w:r>
              <w:rPr>
                <w:sz w:val="20"/>
              </w:rPr>
              <w:t>игры,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небольшой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подгруппой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выходные,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узнали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заинтересовались и пр.);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индивидуальные игры и игры небольшими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подгруппами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(настольные,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дидактические);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  <w:tab w:val="left" w:pos="2213"/>
              </w:tabs>
              <w:spacing w:before="1"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оздоровительные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процедуры,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1"/>
                <w:sz w:val="20"/>
              </w:rPr>
              <w:t>здоровьесберегающие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мероприятия,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(утренняя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гимнастика);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развивающее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день/неделю,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иллюстраций;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трудовые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(сервировка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занятиям);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  <w:tab w:val="left" w:pos="2457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(сюжетно-ролевые,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режиссерские,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другие);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практические,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гигиенических навыков и культуры здоровья,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норм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другие);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взрослых;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областей;</w:t>
            </w:r>
          </w:p>
          <w:p w:rsidR="009801FD" w:rsidRDefault="00F853C6">
            <w:pPr>
              <w:pStyle w:val="TableParagraph"/>
              <w:numPr>
                <w:ilvl w:val="0"/>
                <w:numId w:val="30"/>
              </w:numPr>
              <w:tabs>
                <w:tab w:val="left" w:pos="278"/>
              </w:tabs>
              <w:spacing w:line="229" w:lineRule="exact"/>
              <w:ind w:left="27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продуктивная 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деятельность 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детей 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9801FD" w:rsidRDefault="00F853C6">
            <w:pPr>
              <w:pStyle w:val="TableParagraph"/>
              <w:tabs>
                <w:tab w:val="left" w:pos="1811"/>
                <w:tab w:val="left" w:pos="3108"/>
              </w:tabs>
              <w:spacing w:before="6" w:line="260" w:lineRule="atLeast"/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интересам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(рисование,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конструирование,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лепка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другое)</w:t>
            </w:r>
          </w:p>
        </w:tc>
      </w:tr>
      <w:tr w:rsidR="009801FD">
        <w:trPr>
          <w:trHeight w:val="708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lastRenderedPageBreak/>
              <w:t>день</w:t>
            </w:r>
          </w:p>
        </w:tc>
        <w:tc>
          <w:tcPr>
            <w:tcW w:w="2979" w:type="dxa"/>
          </w:tcPr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ind w:hanging="181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before="34"/>
              <w:ind w:hanging="181"/>
              <w:rPr>
                <w:sz w:val="20"/>
              </w:rPr>
            </w:pPr>
            <w:r>
              <w:rPr>
                <w:sz w:val="20"/>
              </w:rPr>
              <w:t>прогулка;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before="36"/>
              <w:ind w:hanging="181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обеду;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обед;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подготовка ко сну;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дневной сон</w:t>
            </w:r>
          </w:p>
          <w:p w:rsidR="009801FD" w:rsidRDefault="009801FD">
            <w:pPr>
              <w:pStyle w:val="TableParagraph"/>
              <w:tabs>
                <w:tab w:val="left" w:pos="289"/>
              </w:tabs>
              <w:spacing w:before="36"/>
              <w:ind w:left="288"/>
              <w:rPr>
                <w:sz w:val="20"/>
              </w:rPr>
            </w:pP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практические</w:t>
            </w:r>
            <w:r>
              <w:rPr>
                <w:sz w:val="20"/>
              </w:rPr>
              <w:tab/>
              <w:t>упражнения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z w:val="20"/>
              </w:rPr>
              <w:tab/>
              <w:t>самообслуживания,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отработка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z w:val="20"/>
              </w:rPr>
              <w:tab/>
              <w:t>самостоятельно</w:t>
            </w:r>
            <w:r>
              <w:rPr>
                <w:sz w:val="20"/>
              </w:rPr>
              <w:tab/>
              <w:t>одеваться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раздеваться в соответствии со своими возрастными возможностями;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подвижные игры и спортивные упражнения, направленные на оптимизацию режима двигательной активности и укрепление здоровья детей;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экспериментирование с объектами неживой природы;</w:t>
            </w:r>
          </w:p>
          <w:p w:rsidR="009801FD" w:rsidRDefault="00F853C6">
            <w:pPr>
              <w:pStyle w:val="TableParagraph"/>
              <w:numPr>
                <w:ilvl w:val="0"/>
                <w:numId w:val="32"/>
              </w:numPr>
              <w:tabs>
                <w:tab w:val="left" w:pos="278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сюжетно-ролевые и конструктивные игры (с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песком,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снегом,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материалом);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элементарная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9801FD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на участке, выполнение трудовых поручений;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свободное общение педагога с детьми, индивидуальная работу;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проведение спортивных праздников (при необходимости);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трудовые</w:t>
            </w:r>
            <w:r>
              <w:rPr>
                <w:sz w:val="20"/>
              </w:rPr>
              <w:tab/>
              <w:t>поручения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дежурства (сервировка стола к приему пищи;</w:t>
            </w:r>
          </w:p>
          <w:p w:rsidR="009801FD" w:rsidRDefault="00F853C6">
            <w:pPr>
              <w:pStyle w:val="TableParagraph"/>
              <w:tabs>
                <w:tab w:val="left" w:pos="1091"/>
                <w:tab w:val="left" w:pos="2802"/>
                <w:tab w:val="left" w:pos="3997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чтение перед сном</w:t>
            </w:r>
          </w:p>
        </w:tc>
      </w:tr>
      <w:tr w:rsidR="009801FD">
        <w:trPr>
          <w:trHeight w:val="4382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вторая половина дня</w:t>
            </w:r>
          </w:p>
        </w:tc>
        <w:tc>
          <w:tcPr>
            <w:tcW w:w="2979" w:type="dxa"/>
          </w:tcPr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постепенный подъем;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дежурство;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подготовка к приёмам пищи (полдник, ужин);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приёмы пищи (полдник, ужин);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вечерний круг;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свободная</w:t>
            </w:r>
            <w:r>
              <w:rPr>
                <w:sz w:val="20"/>
              </w:rPr>
              <w:tab/>
              <w:t>игра</w:t>
            </w:r>
            <w:r>
              <w:rPr>
                <w:sz w:val="20"/>
              </w:rPr>
              <w:tab/>
              <w:t>и самостоятельная деятельность детей;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подготовка к прогулке, прогулка;</w:t>
            </w:r>
          </w:p>
          <w:p w:rsidR="009801FD" w:rsidRDefault="00F853C6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уход домой</w:t>
            </w:r>
          </w:p>
          <w:p w:rsidR="009801FD" w:rsidRDefault="009801FD">
            <w:pPr>
              <w:pStyle w:val="TableParagraph"/>
              <w:tabs>
                <w:tab w:val="left" w:pos="289"/>
              </w:tabs>
              <w:spacing w:line="229" w:lineRule="exact"/>
              <w:ind w:left="288"/>
              <w:rPr>
                <w:sz w:val="20"/>
              </w:rPr>
            </w:pP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оздоровительные и закаливающие процедуры,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здоровьесберегающие</w:t>
            </w:r>
            <w:proofErr w:type="spellEnd"/>
            <w:r>
              <w:rPr>
                <w:sz w:val="20"/>
              </w:rPr>
              <w:t xml:space="preserve"> мероприятия</w:t>
            </w:r>
            <w:r>
              <w:rPr>
                <w:sz w:val="20"/>
              </w:rPr>
              <w:tab/>
              <w:t>(гимнастика-пробуждение, хождение по массажным дорожкам);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элементарная трудовая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проведение зрелищных мероприятий, развлечений, праздников (кукольный, настольный, теневой театры, игры- драматизации; концерты; спортивные, музыкальные и литературные досуги и другое);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игровые ситуации, индивидуальные игры и игры небольшими подгруппами (сюжетно- ролевые, режиссерские, дидактические, подвижные, музыкальные и другие);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опыты и эксперименты, практико- ориентированные</w:t>
            </w:r>
            <w:r>
              <w:rPr>
                <w:sz w:val="20"/>
              </w:rPr>
              <w:tab/>
              <w:t>проекты, коллекционирование и другое;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чтение художественной литературы, просмотр мультфильмов и так далее;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  <w:r>
              <w:rPr>
                <w:sz w:val="20"/>
              </w:rPr>
              <w:tab/>
              <w:t>слушание и исполнение музыкальных произведений,</w:t>
            </w:r>
            <w:r>
              <w:rPr>
                <w:sz w:val="20"/>
              </w:rPr>
              <w:tab/>
              <w:t>музыкально-</w:t>
            </w:r>
            <w:proofErr w:type="gramStart"/>
            <w:r>
              <w:rPr>
                <w:sz w:val="20"/>
              </w:rPr>
              <w:t>ритмические движения</w:t>
            </w:r>
            <w:proofErr w:type="gramEnd"/>
            <w:r>
              <w:rPr>
                <w:sz w:val="20"/>
              </w:rPr>
              <w:t>, музыкальные игры и импровизации;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организация и (или) посещение выставок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детского      творчества,       изобразительного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искусства, мастерских;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индивидуальная работа по всем видам деятельности и образовательным областям;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развивающее общение педагога с детьми, обсуждение итогов дня, рефлексия;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взаимодействие с родителями (законными</w:t>
            </w:r>
          </w:p>
          <w:p w:rsidR="009801FD" w:rsidRDefault="00F853C6">
            <w:pPr>
              <w:pStyle w:val="TableParagraph"/>
              <w:tabs>
                <w:tab w:val="left" w:pos="1199"/>
                <w:tab w:val="left" w:pos="1664"/>
                <w:tab w:val="left" w:pos="2927"/>
                <w:tab w:val="left" w:pos="3256"/>
                <w:tab w:val="left" w:pos="3351"/>
              </w:tabs>
              <w:spacing w:line="276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представителями).</w:t>
            </w:r>
          </w:p>
        </w:tc>
      </w:tr>
    </w:tbl>
    <w:p w:rsidR="009801FD" w:rsidRDefault="00F853C6">
      <w:pPr>
        <w:pStyle w:val="a5"/>
        <w:spacing w:line="276" w:lineRule="auto"/>
        <w:ind w:right="222"/>
      </w:pPr>
      <w:r>
        <w:lastRenderedPageBreak/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6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различные центры активности (игровой, литературный, спортивный, творчества, познания</w:t>
      </w:r>
      <w:r>
        <w:rPr>
          <w:spacing w:val="-57"/>
        </w:rPr>
        <w:t xml:space="preserve"> </w:t>
      </w:r>
      <w:r>
        <w:t>и другое). Самостоятельная деятельность предполагает самостоятельный выбор ребёнком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партнеров.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направлять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свободную самостоятельную деятельность детей (создавать проблемно-игровые ситуации,</w:t>
      </w:r>
      <w:r>
        <w:rPr>
          <w:spacing w:val="-57"/>
        </w:rPr>
        <w:t xml:space="preserve"> </w:t>
      </w:r>
      <w:r>
        <w:t>ситуации общения, поддерживать познавательные интересы детей, изменять предметно-</w:t>
      </w:r>
      <w:r>
        <w:rPr>
          <w:spacing w:val="1"/>
        </w:rPr>
        <w:t xml:space="preserve"> </w:t>
      </w:r>
      <w:r>
        <w:t>развивающую</w:t>
      </w:r>
      <w:r>
        <w:rPr>
          <w:spacing w:val="-1"/>
        </w:rPr>
        <w:t xml:space="preserve"> </w:t>
      </w:r>
      <w:r>
        <w:t>среду и</w:t>
      </w:r>
      <w:r>
        <w:rPr>
          <w:spacing w:val="-1"/>
        </w:rPr>
        <w:t xml:space="preserve"> </w:t>
      </w:r>
      <w:r>
        <w:t>другое).</w:t>
      </w:r>
    </w:p>
    <w:p w:rsidR="009801FD" w:rsidRDefault="00F853C6">
      <w:pPr>
        <w:pStyle w:val="a5"/>
        <w:spacing w:before="1" w:line="276" w:lineRule="auto"/>
        <w:ind w:right="227"/>
      </w:pPr>
      <w:r>
        <w:t>Во вторую половину дня педагог может организовывать культурные практики. Они</w:t>
      </w:r>
      <w:r>
        <w:rPr>
          <w:spacing w:val="1"/>
        </w:rPr>
        <w:t xml:space="preserve"> </w:t>
      </w:r>
      <w:r>
        <w:t>расширяют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 и самостоятельной деятельности. Ценность культурных практик состоит в 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продуктивность.</w:t>
      </w:r>
    </w:p>
    <w:p w:rsidR="009801FD" w:rsidRDefault="00F853C6">
      <w:pPr>
        <w:pStyle w:val="a5"/>
        <w:spacing w:before="1" w:line="276" w:lineRule="auto"/>
        <w:ind w:right="222"/>
      </w:pPr>
      <w:r>
        <w:t>К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практикам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игровую,</w:t>
      </w:r>
      <w:r>
        <w:rPr>
          <w:spacing w:val="1"/>
        </w:rPr>
        <w:t xml:space="preserve"> </w:t>
      </w:r>
      <w:r>
        <w:t>продуктивную,</w:t>
      </w:r>
      <w:r>
        <w:rPr>
          <w:spacing w:val="1"/>
        </w:rPr>
        <w:t xml:space="preserve"> </w:t>
      </w:r>
      <w:r>
        <w:t>познавательно-</w:t>
      </w:r>
      <w:r>
        <w:rPr>
          <w:spacing w:val="1"/>
        </w:rPr>
        <w:t xml:space="preserve"> </w:t>
      </w:r>
      <w:r>
        <w:t>исследовательскую,</w:t>
      </w:r>
      <w:r>
        <w:rPr>
          <w:spacing w:val="-2"/>
        </w:rPr>
        <w:t xml:space="preserve"> </w:t>
      </w:r>
      <w:r>
        <w:t>коммуникативную</w:t>
      </w:r>
      <w:r>
        <w:rPr>
          <w:spacing w:val="-2"/>
        </w:rPr>
        <w:t xml:space="preserve"> </w:t>
      </w:r>
      <w:r>
        <w:t>практики,</w:t>
      </w:r>
      <w:r>
        <w:rPr>
          <w:spacing w:val="-2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литературы.</w:t>
      </w:r>
    </w:p>
    <w:p w:rsidR="009801FD" w:rsidRDefault="00F853C6">
      <w:pPr>
        <w:pStyle w:val="a5"/>
        <w:spacing w:line="276" w:lineRule="auto"/>
        <w:ind w:right="225"/>
      </w:pPr>
      <w:r>
        <w:t>Культурные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proofErr w:type="spellStart"/>
      <w:r>
        <w:t>субъектность</w:t>
      </w:r>
      <w:proofErr w:type="spellEnd"/>
      <w:r>
        <w:t xml:space="preserve"> с разных сторон, что, в свою очередь, способствует становлению разных</w:t>
      </w:r>
      <w:r>
        <w:rPr>
          <w:spacing w:val="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инициатив: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в игровой практике ребёнок проявляет себя как творческий субъект (творческая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инициатива);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ind w:left="932" w:hanging="14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созидающий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(инициатива</w:t>
      </w:r>
      <w:r>
        <w:rPr>
          <w:spacing w:val="-4"/>
          <w:sz w:val="24"/>
        </w:rPr>
        <w:t xml:space="preserve"> </w:t>
      </w:r>
      <w:r>
        <w:rPr>
          <w:sz w:val="24"/>
        </w:rPr>
        <w:t>целеполагания);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  <w:tab w:val="left" w:pos="1292"/>
          <w:tab w:val="left" w:pos="5046"/>
          <w:tab w:val="left" w:pos="6220"/>
          <w:tab w:val="left" w:pos="6546"/>
          <w:tab w:val="left" w:pos="7132"/>
          <w:tab w:val="left" w:pos="8177"/>
        </w:tabs>
        <w:spacing w:before="42" w:line="276" w:lineRule="auto"/>
        <w:ind w:right="225" w:firstLine="568"/>
        <w:jc w:val="left"/>
        <w:rPr>
          <w:sz w:val="24"/>
        </w:rPr>
      </w:pPr>
      <w:r>
        <w:rPr>
          <w:sz w:val="24"/>
        </w:rPr>
        <w:t>в</w:t>
      </w:r>
      <w:r>
        <w:rPr>
          <w:sz w:val="24"/>
        </w:rPr>
        <w:tab/>
        <w:t>познавательно-исследовательской</w:t>
      </w:r>
      <w:r>
        <w:rPr>
          <w:sz w:val="24"/>
        </w:rPr>
        <w:tab/>
        <w:t>практике</w:t>
      </w:r>
      <w:r>
        <w:rPr>
          <w:sz w:val="24"/>
        </w:rPr>
        <w:tab/>
        <w:t>-</w:t>
      </w:r>
      <w:r>
        <w:rPr>
          <w:sz w:val="24"/>
        </w:rPr>
        <w:tab/>
        <w:t>как</w:t>
      </w:r>
      <w:r>
        <w:rPr>
          <w:sz w:val="24"/>
        </w:rPr>
        <w:tab/>
        <w:t>субъект</w:t>
      </w:r>
      <w:r>
        <w:rPr>
          <w:sz w:val="24"/>
        </w:rPr>
        <w:tab/>
        <w:t>исследования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(познавательная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инициатива);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4" w:firstLine="568"/>
        <w:jc w:val="left"/>
        <w:rPr>
          <w:sz w:val="24"/>
        </w:rPr>
      </w:pPr>
      <w:r>
        <w:rPr>
          <w:sz w:val="24"/>
        </w:rPr>
        <w:t>коммуникативной</w:t>
      </w:r>
      <w:r>
        <w:rPr>
          <w:spacing w:val="5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как</w:t>
      </w:r>
      <w:r>
        <w:rPr>
          <w:spacing w:val="49"/>
          <w:sz w:val="24"/>
        </w:rPr>
        <w:t xml:space="preserve"> </w:t>
      </w:r>
      <w:r>
        <w:rPr>
          <w:sz w:val="24"/>
        </w:rPr>
        <w:t>партнер</w:t>
      </w:r>
      <w:r>
        <w:rPr>
          <w:spacing w:val="49"/>
          <w:sz w:val="24"/>
        </w:rPr>
        <w:t xml:space="preserve"> </w:t>
      </w:r>
      <w:r>
        <w:rPr>
          <w:sz w:val="24"/>
        </w:rPr>
        <w:t>по</w:t>
      </w:r>
      <w:r>
        <w:rPr>
          <w:spacing w:val="49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собеседник</w:t>
      </w:r>
      <w:r>
        <w:rPr>
          <w:spacing w:val="-57"/>
          <w:sz w:val="24"/>
        </w:rPr>
        <w:t xml:space="preserve"> </w:t>
      </w:r>
      <w:r>
        <w:rPr>
          <w:sz w:val="24"/>
        </w:rPr>
        <w:t>(коммуникативная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инициатива);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чтение художественной литературы дополняет развивающие возможности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(игровой,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исследовательской, продуктивной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деятельности).</w:t>
      </w:r>
    </w:p>
    <w:p w:rsidR="009801FD" w:rsidRDefault="00F853C6">
      <w:pPr>
        <w:pStyle w:val="a5"/>
        <w:spacing w:line="276" w:lineRule="auto"/>
        <w:ind w:right="221"/>
      </w:pPr>
      <w:r>
        <w:t>Тематику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проявленный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явлениям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lastRenderedPageBreak/>
        <w:t>значимые события, неожиданные</w:t>
      </w:r>
      <w:r>
        <w:rPr>
          <w:spacing w:val="-1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художественная литература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другое.</w:t>
      </w:r>
    </w:p>
    <w:p w:rsidR="009801FD" w:rsidRDefault="00F853C6">
      <w:pPr>
        <w:pStyle w:val="a5"/>
        <w:spacing w:line="276" w:lineRule="auto"/>
        <w:ind w:right="225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атмосферу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творческого обмена и самовыражения, сотрудничества взрослого и детей. Организация</w:t>
      </w:r>
      <w:r>
        <w:rPr>
          <w:spacing w:val="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практик</w:t>
      </w:r>
      <w:r>
        <w:rPr>
          <w:spacing w:val="-1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подгрупповой</w:t>
      </w:r>
      <w:r>
        <w:rPr>
          <w:spacing w:val="-2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детей.</w:t>
      </w:r>
    </w:p>
    <w:p w:rsidR="009801FD" w:rsidRDefault="00F853C6">
      <w:pPr>
        <w:pStyle w:val="1"/>
        <w:numPr>
          <w:ilvl w:val="1"/>
          <w:numId w:val="25"/>
        </w:numPr>
        <w:tabs>
          <w:tab w:val="left" w:pos="1987"/>
        </w:tabs>
        <w:ind w:left="1986" w:hanging="427"/>
        <w:jc w:val="both"/>
      </w:pPr>
      <w:r>
        <w:t>Способы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инициативы</w:t>
      </w:r>
    </w:p>
    <w:p w:rsidR="009801FD" w:rsidRDefault="00F853C6">
      <w:pPr>
        <w:pStyle w:val="a5"/>
        <w:spacing w:before="41" w:line="276" w:lineRule="auto"/>
        <w:ind w:right="227"/>
      </w:pPr>
      <w:r>
        <w:t>Для поддержки детской инициативы педагог поощряет свободную самостоятельную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30"/>
        </w:rPr>
        <w:t xml:space="preserve"> </w:t>
      </w:r>
      <w:r>
        <w:t>детей,</w:t>
      </w:r>
      <w:r>
        <w:rPr>
          <w:spacing w:val="29"/>
        </w:rPr>
        <w:t xml:space="preserve"> </w:t>
      </w:r>
      <w:r>
        <w:t>основанную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детских</w:t>
      </w:r>
      <w:r>
        <w:rPr>
          <w:spacing w:val="29"/>
        </w:rPr>
        <w:t xml:space="preserve"> </w:t>
      </w:r>
      <w:r>
        <w:t>интересах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предпочтениях.</w:t>
      </w:r>
      <w:r>
        <w:rPr>
          <w:spacing w:val="29"/>
        </w:rPr>
        <w:t xml:space="preserve"> </w:t>
      </w:r>
      <w:r>
        <w:t>Появление</w:t>
      </w:r>
    </w:p>
    <w:p w:rsidR="009801FD" w:rsidRDefault="00F853C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возможности у ребёнка исследовать, играть, лепить,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эмоционального благополучия ребёнка ДОО как уверенность в себе, чувство защищенности, комфорта, положительного самоощущения.</w:t>
      </w:r>
    </w:p>
    <w:p w:rsidR="009801FD" w:rsidRDefault="00F853C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Наиболее благоприятными отрезками времени для организации свободной самостоятельной деятельности детей является утро, когда ребёнок приходит в ДОО и вторая половина дня.</w:t>
      </w:r>
    </w:p>
    <w:p w:rsidR="009801FD" w:rsidRDefault="00F853C6">
      <w:pPr>
        <w:pStyle w:val="a5"/>
        <w:spacing w:line="276" w:lineRule="auto"/>
        <w:ind w:right="228"/>
      </w:pPr>
      <w:r>
        <w:t>Любая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протекать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инициативной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например: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самостоятельная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исследовательская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экспериментирование;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свободные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сюжетно-ролевые,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театрализованные,</w:t>
      </w:r>
      <w:r>
        <w:rPr>
          <w:spacing w:val="-5"/>
          <w:sz w:val="24"/>
        </w:rPr>
        <w:t xml:space="preserve"> </w:t>
      </w:r>
      <w:r>
        <w:rPr>
          <w:sz w:val="24"/>
        </w:rPr>
        <w:t>режиссерские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импровизации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речевые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игры,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буквами,</w:t>
      </w:r>
      <w:r>
        <w:rPr>
          <w:spacing w:val="-1"/>
          <w:sz w:val="24"/>
        </w:rPr>
        <w:t xml:space="preserve"> </w:t>
      </w:r>
      <w:r>
        <w:rPr>
          <w:sz w:val="24"/>
        </w:rPr>
        <w:t>слогами,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звуками;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книжном</w:t>
      </w:r>
      <w:r>
        <w:rPr>
          <w:spacing w:val="-1"/>
          <w:sz w:val="24"/>
        </w:rPr>
        <w:t xml:space="preserve"> </w:t>
      </w:r>
      <w:r>
        <w:rPr>
          <w:sz w:val="24"/>
        </w:rPr>
        <w:t>уголке;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самостоятельная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конструирование;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 w:line="276" w:lineRule="auto"/>
        <w:ind w:right="227" w:firstLine="568"/>
        <w:rPr>
          <w:sz w:val="24"/>
        </w:rPr>
      </w:pP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 танцевальных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движений.</w:t>
      </w:r>
    </w:p>
    <w:p w:rsidR="009801FD" w:rsidRDefault="00F853C6">
      <w:pPr>
        <w:pStyle w:val="a5"/>
        <w:ind w:left="792" w:firstLine="0"/>
      </w:pPr>
      <w:r>
        <w:t>Для</w:t>
      </w:r>
      <w:r>
        <w:rPr>
          <w:spacing w:val="-4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инициативы</w:t>
      </w:r>
      <w:r>
        <w:rPr>
          <w:spacing w:val="-2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учитывать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условия: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before="41" w:line="273" w:lineRule="auto"/>
        <w:ind w:right="227" w:firstLine="568"/>
        <w:rPr>
          <w:sz w:val="24"/>
        </w:rPr>
      </w:pPr>
      <w:r>
        <w:rPr>
          <w:sz w:val="24"/>
        </w:rPr>
        <w:t>уделять внимание развитию детского интереса к окружающему миру, 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желание ребёнка получать новые знания и умения, осуществлять </w:t>
      </w:r>
      <w:proofErr w:type="spellStart"/>
      <w:r>
        <w:rPr>
          <w:sz w:val="24"/>
        </w:rPr>
        <w:t>деятельностные</w:t>
      </w:r>
      <w:proofErr w:type="spellEnd"/>
      <w:r>
        <w:rPr>
          <w:sz w:val="24"/>
        </w:rPr>
        <w:t xml:space="preserve"> пробы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интересами, задавать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вопросы;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line="273" w:lineRule="auto"/>
        <w:ind w:right="229" w:firstLine="568"/>
        <w:rPr>
          <w:sz w:val="24"/>
        </w:rPr>
      </w:pPr>
      <w:r>
        <w:rPr>
          <w:sz w:val="24"/>
        </w:rPr>
        <w:t>организовывать ситуации, способствующие активизации личного опыта ребёнка 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 побуждающие детей к применению знаний, умений при выборе 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before="2" w:line="273" w:lineRule="auto"/>
        <w:ind w:right="222" w:firstLine="568"/>
        <w:rPr>
          <w:sz w:val="24"/>
        </w:rPr>
      </w:pPr>
      <w:r>
        <w:rPr>
          <w:sz w:val="24"/>
        </w:rPr>
        <w:t>расширять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усложнять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детей область задач, которые ребёнок способен и желает решить самостоятельно,</w:t>
      </w:r>
      <w:r>
        <w:rPr>
          <w:spacing w:val="-57"/>
          <w:sz w:val="24"/>
        </w:rPr>
        <w:t xml:space="preserve"> </w:t>
      </w:r>
      <w:r>
        <w:rPr>
          <w:sz w:val="24"/>
        </w:rPr>
        <w:t>уделять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таким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творчества, сообразительности,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 подходов;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before="3" w:line="271" w:lineRule="auto"/>
        <w:ind w:right="226" w:firstLine="568"/>
        <w:rPr>
          <w:sz w:val="24"/>
        </w:rPr>
      </w:pPr>
      <w:r>
        <w:rPr>
          <w:sz w:val="24"/>
        </w:rPr>
        <w:t>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3"/>
          <w:sz w:val="24"/>
        </w:rPr>
        <w:t xml:space="preserve"> </w:t>
      </w:r>
      <w:r>
        <w:rPr>
          <w:sz w:val="24"/>
        </w:rPr>
        <w:t>в ДОО,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 приемы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поддержки, одобрения, похвалы;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before="3" w:line="273" w:lineRule="auto"/>
        <w:ind w:right="224" w:firstLine="568"/>
        <w:rPr>
          <w:sz w:val="24"/>
        </w:rPr>
      </w:pPr>
      <w:r>
        <w:rPr>
          <w:sz w:val="24"/>
        </w:rPr>
        <w:t>создавать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игры и упражнения, направленные на тренировку волевых усилий, поддержку 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 преодолевать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доводить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до результата;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before="2" w:line="273" w:lineRule="auto"/>
        <w:ind w:right="227" w:firstLine="568"/>
        <w:rPr>
          <w:sz w:val="24"/>
        </w:rPr>
      </w:pPr>
      <w:r>
        <w:rPr>
          <w:sz w:val="24"/>
        </w:rPr>
        <w:t>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обращать внимание на важность стремления к качественному результату, подсказывать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ребёнку, проявляющему небрежность и равнодушие к результату, как можно довести дело</w:t>
      </w:r>
      <w:r>
        <w:rPr>
          <w:spacing w:val="-57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конца,</w:t>
      </w:r>
      <w:r>
        <w:rPr>
          <w:spacing w:val="1"/>
          <w:sz w:val="24"/>
        </w:rPr>
        <w:t xml:space="preserve"> </w:t>
      </w:r>
      <w:r>
        <w:rPr>
          <w:sz w:val="24"/>
        </w:rPr>
        <w:t>какие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6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результата;</w:t>
      </w:r>
    </w:p>
    <w:p w:rsidR="009801FD" w:rsidRDefault="00F853C6">
      <w:pPr>
        <w:pStyle w:val="a9"/>
        <w:numPr>
          <w:ilvl w:val="0"/>
          <w:numId w:val="34"/>
        </w:numPr>
        <w:tabs>
          <w:tab w:val="left" w:pos="1077"/>
        </w:tabs>
        <w:spacing w:before="7" w:line="273" w:lineRule="auto"/>
        <w:ind w:right="228" w:firstLine="568"/>
        <w:rPr>
          <w:sz w:val="24"/>
        </w:rPr>
      </w:pP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необходимости оказывать детям помощь, но стремиться к её дозированию. Если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ребёнок испытывает сложности при решении уже знакомой ему задачи, когда изменилась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обстановка или иные условия деятельности, то целесообразно и достаточно 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59"/>
          <w:sz w:val="24"/>
        </w:rPr>
        <w:t xml:space="preserve"> </w:t>
      </w:r>
      <w:r>
        <w:rPr>
          <w:sz w:val="24"/>
        </w:rPr>
        <w:t>наводящих</w:t>
      </w:r>
      <w:r>
        <w:rPr>
          <w:spacing w:val="58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активизировать</w:t>
      </w:r>
      <w:r>
        <w:rPr>
          <w:spacing w:val="59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59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смекалку</w:t>
      </w:r>
    </w:p>
    <w:p w:rsidR="009801FD" w:rsidRDefault="00F853C6">
      <w:pPr>
        <w:spacing w:line="273" w:lineRule="auto"/>
        <w:jc w:val="both"/>
        <w:rPr>
          <w:sz w:val="24"/>
        </w:rPr>
      </w:pPr>
      <w:r>
        <w:rPr>
          <w:sz w:val="24"/>
        </w:rPr>
        <w:t>ребёнка, намекнуть, посоветовать вспомнить, как он действовал в аналогичном случае;</w:t>
      </w:r>
    </w:p>
    <w:p w:rsidR="009801FD" w:rsidRDefault="00F853C6">
      <w:pPr>
        <w:spacing w:line="273" w:lineRule="auto"/>
        <w:jc w:val="both"/>
        <w:rPr>
          <w:sz w:val="24"/>
        </w:rPr>
      </w:pPr>
      <w:r>
        <w:rPr>
          <w:sz w:val="24"/>
        </w:rPr>
        <w:t>1)</w:t>
      </w:r>
      <w:r>
        <w:rPr>
          <w:sz w:val="24"/>
        </w:rPr>
        <w:tab/>
        <w:t>поддерживать у детей чувство гордости и радости от успешных самостоятельных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  <w:r>
        <w:t xml:space="preserve"> </w:t>
      </w:r>
      <w:r>
        <w:rPr>
          <w:sz w:val="24"/>
        </w:rPr>
        <w:t>В возрасте 3-4 лет у ребёнка активно проявляется потребность в общении со взрослым, ребёнок стремится через разговор с педагогом познать окружающий мир, узнать об интересующих его действиях, сведениях.</w:t>
      </w:r>
    </w:p>
    <w:p w:rsidR="009801FD" w:rsidRDefault="00F853C6">
      <w:pPr>
        <w:pStyle w:val="a5"/>
        <w:spacing w:before="7" w:line="276" w:lineRule="auto"/>
        <w:ind w:right="222"/>
      </w:pPr>
      <w:r>
        <w:t>Поэтому ребёнок задает различного</w:t>
      </w:r>
      <w:r>
        <w:rPr>
          <w:spacing w:val="1"/>
        </w:rPr>
        <w:t xml:space="preserve"> </w:t>
      </w:r>
      <w:r>
        <w:t>рода вопросы. Важно поддержать данное стремление ребёнка, поощрять познавательную</w:t>
      </w:r>
      <w:r>
        <w:rPr>
          <w:spacing w:val="1"/>
        </w:rPr>
        <w:t xml:space="preserve"> </w:t>
      </w:r>
      <w:r>
        <w:t>активность детей младшего дошкольного возраста, использовать педагогические приемы,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стремлений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обследовать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качества.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детским</w:t>
      </w:r>
      <w:r>
        <w:rPr>
          <w:spacing w:val="1"/>
        </w:rPr>
        <w:t xml:space="preserve"> </w:t>
      </w:r>
      <w:r>
        <w:t>вопросам, поощрять и поддерживать их познавательную активность, создавать ситуации,</w:t>
      </w:r>
      <w:r>
        <w:rPr>
          <w:spacing w:val="1"/>
        </w:rPr>
        <w:t xml:space="preserve"> </w:t>
      </w:r>
      <w:r>
        <w:t>побуждающие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 xml:space="preserve">осуществлять </w:t>
      </w:r>
      <w:proofErr w:type="spellStart"/>
      <w:r>
        <w:t>деятельностные</w:t>
      </w:r>
      <w:proofErr w:type="spellEnd"/>
      <w:r>
        <w:t xml:space="preserve"> пробы. При проектировании режима дня педагог уделяет</w:t>
      </w:r>
      <w:r>
        <w:rPr>
          <w:spacing w:val="1"/>
        </w:rPr>
        <w:t xml:space="preserve"> </w:t>
      </w:r>
      <w:r>
        <w:t>особое внимание организации вариативных активностей детей, чтобы ребёнок получил</w:t>
      </w:r>
      <w:r>
        <w:rPr>
          <w:spacing w:val="1"/>
        </w:rPr>
        <w:t xml:space="preserve"> </w:t>
      </w:r>
      <w:r>
        <w:t>возможность участвовать в разнообразных делах: в играх, в экспериментах, в рисовании, в</w:t>
      </w:r>
      <w:r>
        <w:rPr>
          <w:spacing w:val="-57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(имитации,</w:t>
      </w:r>
      <w:r>
        <w:rPr>
          <w:spacing w:val="1"/>
        </w:rPr>
        <w:t xml:space="preserve"> </w:t>
      </w:r>
      <w:r>
        <w:t>танцевальные</w:t>
      </w:r>
      <w:r>
        <w:rPr>
          <w:spacing w:val="1"/>
        </w:rPr>
        <w:t xml:space="preserve"> </w:t>
      </w:r>
      <w:r>
        <w:t>импровизации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подобное),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деятельности.</w:t>
      </w:r>
    </w:p>
    <w:p w:rsidR="009801FD" w:rsidRDefault="00F853C6">
      <w:pPr>
        <w:pStyle w:val="a5"/>
        <w:spacing w:line="276" w:lineRule="auto"/>
        <w:ind w:right="223"/>
      </w:pPr>
      <w:r>
        <w:t>С четырех-пяти лет у детей наблюдается высокая активность. Данная потребность</w:t>
      </w:r>
      <w:r>
        <w:rPr>
          <w:spacing w:val="1"/>
        </w:rPr>
        <w:t xml:space="preserve"> </w:t>
      </w:r>
      <w:r>
        <w:t>ребёнка является ключевым условием для развития самостоятельности во всех сферах его</w:t>
      </w:r>
      <w:r>
        <w:rPr>
          <w:spacing w:val="1"/>
        </w:rPr>
        <w:t xml:space="preserve"> </w:t>
      </w:r>
      <w:r>
        <w:t>жизни и деятельности. Педагогу важно обращать особое внимание на освоение детьми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обследовательских</w:t>
      </w:r>
      <w:r>
        <w:rPr>
          <w:spacing w:val="1"/>
        </w:rPr>
        <w:t xml:space="preserve"> </w:t>
      </w:r>
      <w:r>
        <w:t>действии,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простейшего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деятельности. Педагог намеренно насыщает жизнь детей проблемными практическими и</w:t>
      </w:r>
      <w:r>
        <w:rPr>
          <w:spacing w:val="1"/>
        </w:rPr>
        <w:t xml:space="preserve"> </w:t>
      </w:r>
      <w:r>
        <w:t>познавательными ситуациями, в которых детям необходимо самостоятельно применить</w:t>
      </w:r>
      <w:r>
        <w:rPr>
          <w:spacing w:val="1"/>
        </w:rPr>
        <w:t xml:space="preserve"> </w:t>
      </w:r>
      <w:r>
        <w:t>освоенные приемы. Всегда необходимо доброжелательно и заинтересованно относиться к</w:t>
      </w:r>
      <w:r>
        <w:rPr>
          <w:spacing w:val="1"/>
        </w:rPr>
        <w:t xml:space="preserve"> </w:t>
      </w:r>
      <w:r>
        <w:t>детским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проблемам,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готовым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партнером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направлять</w:t>
      </w:r>
      <w:r>
        <w:rPr>
          <w:spacing w:val="1"/>
        </w:rPr>
        <w:t xml:space="preserve"> </w:t>
      </w:r>
      <w:r>
        <w:t>детскую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уделять</w:t>
      </w:r>
      <w:r>
        <w:rPr>
          <w:spacing w:val="6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 доверительному общению с ребёнком. В течение дня педагог создает различные</w:t>
      </w:r>
      <w:r>
        <w:rPr>
          <w:spacing w:val="-57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побуждающие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инициативу,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верное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планомерная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6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 у ребёнка умения решать возникающие перед ними задачи, что способствует</w:t>
      </w:r>
      <w:r>
        <w:rPr>
          <w:spacing w:val="1"/>
        </w:rPr>
        <w:t xml:space="preserve"> </w:t>
      </w:r>
      <w:r>
        <w:t>развитию самостоятельности и уверенности в себе. Педагог стремится создавать такие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дружеского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волонтерской</w:t>
      </w:r>
      <w:r>
        <w:rPr>
          <w:spacing w:val="1"/>
        </w:rPr>
        <w:t xml:space="preserve"> </w:t>
      </w:r>
      <w:r>
        <w:t>направленности:</w:t>
      </w:r>
      <w:r>
        <w:rPr>
          <w:spacing w:val="1"/>
        </w:rPr>
        <w:t xml:space="preserve"> </w:t>
      </w:r>
      <w:r>
        <w:t>взаимной</w:t>
      </w:r>
      <w:r>
        <w:rPr>
          <w:spacing w:val="1"/>
        </w:rPr>
        <w:t xml:space="preserve"> </w:t>
      </w:r>
      <w:r>
        <w:t>поддержки,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старшим,</w:t>
      </w:r>
      <w:r>
        <w:rPr>
          <w:spacing w:val="1"/>
        </w:rPr>
        <w:t xml:space="preserve"> </w:t>
      </w:r>
      <w:r>
        <w:t>заботы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животных,</w:t>
      </w:r>
      <w:r>
        <w:rPr>
          <w:spacing w:val="-1"/>
        </w:rPr>
        <w:t xml:space="preserve"> </w:t>
      </w:r>
      <w:r>
        <w:t>бережного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 вещам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игрушкам.</w:t>
      </w:r>
    </w:p>
    <w:p w:rsidR="009801FD" w:rsidRDefault="00F853C6">
      <w:pPr>
        <w:pStyle w:val="a5"/>
        <w:spacing w:line="276" w:lineRule="auto"/>
        <w:ind w:right="222"/>
      </w:pPr>
      <w:r>
        <w:t>Важно, чтобы у ребёнка всегда была возможность выбора свободной деятельности,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атрибуты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lastRenderedPageBreak/>
        <w:t>достаточно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меняющимися</w:t>
      </w:r>
      <w:r>
        <w:rPr>
          <w:spacing w:val="1"/>
        </w:rPr>
        <w:t xml:space="preserve"> </w:t>
      </w:r>
      <w:r>
        <w:t>(смена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месяца).</w:t>
      </w:r>
    </w:p>
    <w:p w:rsidR="009801FD" w:rsidRDefault="00F853C6">
      <w:pPr>
        <w:pStyle w:val="a5"/>
        <w:spacing w:line="276" w:lineRule="auto"/>
        <w:ind w:right="227"/>
      </w:pPr>
      <w:r>
        <w:t>Дети пяти-семи лет имеют яркую потребность в самоутверждении и признании со</w:t>
      </w:r>
      <w:r>
        <w:rPr>
          <w:spacing w:val="1"/>
        </w:rPr>
        <w:t xml:space="preserve"> </w:t>
      </w:r>
      <w:r>
        <w:t>стороны</w:t>
      </w:r>
      <w:r>
        <w:rPr>
          <w:spacing w:val="58"/>
        </w:rPr>
        <w:t xml:space="preserve"> </w:t>
      </w:r>
      <w:r>
        <w:t>взрослых.</w:t>
      </w:r>
      <w:r>
        <w:rPr>
          <w:spacing w:val="59"/>
        </w:rPr>
        <w:t xml:space="preserve"> </w:t>
      </w:r>
      <w:r>
        <w:t>Поэтому</w:t>
      </w:r>
      <w:r>
        <w:rPr>
          <w:spacing w:val="58"/>
        </w:rPr>
        <w:t xml:space="preserve"> </w:t>
      </w:r>
      <w:r>
        <w:t>педагогу</w:t>
      </w:r>
      <w:r>
        <w:rPr>
          <w:spacing w:val="59"/>
        </w:rPr>
        <w:t xml:space="preserve"> </w:t>
      </w:r>
      <w:r>
        <w:t>важно</w:t>
      </w:r>
      <w:r>
        <w:rPr>
          <w:spacing w:val="57"/>
        </w:rPr>
        <w:t xml:space="preserve"> </w:t>
      </w:r>
      <w:r>
        <w:t>обратить</w:t>
      </w:r>
      <w:r>
        <w:rPr>
          <w:spacing w:val="59"/>
        </w:rPr>
        <w:t xml:space="preserve"> </w:t>
      </w:r>
      <w:r>
        <w:t>внимание</w:t>
      </w:r>
      <w:r>
        <w:rPr>
          <w:spacing w:val="58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те</w:t>
      </w:r>
      <w:r>
        <w:rPr>
          <w:spacing w:val="58"/>
        </w:rPr>
        <w:t xml:space="preserve"> </w:t>
      </w:r>
      <w:r>
        <w:t>педагогические</w:t>
      </w:r>
    </w:p>
    <w:p w:rsidR="009801FD" w:rsidRDefault="00F853C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условия, которые развивают детскую самостоятельность, инициативу и творчество. 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этого педагог создает ситуации, активизирующие желание детей применять свои знания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умения, имеющийся опыт для самостоятельного решения задач. Он регулярно поощряет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стремление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старается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все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сложные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задачи,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активизируя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усилия,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произвольные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волю,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постоянно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поддерживает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преодолевать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трудности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поощряет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ребёнка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стремление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нацеливает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поиск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новых,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возникших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затруднений.</w:t>
      </w:r>
    </w:p>
    <w:p w:rsidR="009801FD" w:rsidRDefault="009801FD">
      <w:pPr>
        <w:spacing w:line="360" w:lineRule="auto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68"/>
        <w:gridCol w:w="8358"/>
      </w:tblGrid>
      <w:tr w:rsidR="009801FD">
        <w:tc>
          <w:tcPr>
            <w:tcW w:w="1668" w:type="dxa"/>
          </w:tcPr>
          <w:p w:rsidR="009801FD" w:rsidRDefault="00F853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0"/>
              </w:rPr>
              <w:t>Возраст</w:t>
            </w:r>
          </w:p>
        </w:tc>
        <w:tc>
          <w:tcPr>
            <w:tcW w:w="8358" w:type="dxa"/>
          </w:tcPr>
          <w:p w:rsidR="009801FD" w:rsidRDefault="00F853C6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поддержке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инициативы</w:t>
            </w:r>
          </w:p>
        </w:tc>
      </w:tr>
      <w:tr w:rsidR="009801FD">
        <w:tc>
          <w:tcPr>
            <w:tcW w:w="1668" w:type="dxa"/>
          </w:tcPr>
          <w:p w:rsidR="009801FD" w:rsidRDefault="00F853C6">
            <w:pPr>
              <w:spacing w:line="360" w:lineRule="auto"/>
              <w:rPr>
                <w:b/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  <w:tc>
          <w:tcPr>
            <w:tcW w:w="8358" w:type="dxa"/>
          </w:tcPr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1"/>
              <w:ind w:left="296" w:hanging="155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замыслов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ребенка;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35"/>
              <w:ind w:left="296" w:hanging="155"/>
              <w:rPr>
                <w:sz w:val="20"/>
              </w:rPr>
            </w:pPr>
            <w:r>
              <w:rPr>
                <w:sz w:val="20"/>
              </w:rPr>
              <w:t>рассказывать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реальных,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возможных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будущем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33"/>
              <w:ind w:left="296" w:hanging="155"/>
              <w:rPr>
                <w:sz w:val="20"/>
              </w:rPr>
            </w:pPr>
            <w:r>
              <w:rPr>
                <w:sz w:val="20"/>
              </w:rPr>
              <w:t>отмечать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публично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успехи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35" w:line="273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всемерно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поощрять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привлекать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наведению порядка в групповом помещении (убрать игрушки после игры, полить цветы,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раздать материалы для образовательной деятельности, привести в порядок свое рабочее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пр.);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6" w:line="271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выделять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достаточно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Центрах активности;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7" w:line="271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в Центрах активности доступную и содержательно-насыщенную среду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6" w:line="273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поддерживать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что-то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радостное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ощущение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возрастающей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умелости;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2" w:line="271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в ходе занятий и в повседневной жизни терпимо относиться к затруднениям ребенка,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позволять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ему 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темпе;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6" w:line="273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найти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подход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застенчивым, нерешительным, конфликтным, непопулярным детям, уважать и ценить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независимо от 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достижений и недостатков;</w:t>
            </w:r>
          </w:p>
          <w:p w:rsidR="009801FD" w:rsidRDefault="00F853C6">
            <w:pPr>
              <w:pStyle w:val="TableParagraph"/>
              <w:numPr>
                <w:ilvl w:val="0"/>
                <w:numId w:val="35"/>
              </w:numPr>
              <w:tabs>
                <w:tab w:val="left" w:pos="297"/>
              </w:tabs>
              <w:spacing w:before="4" w:line="273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микроклимат,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проявляя любовь и заботу ко всем детям: выражать радость при встрече; 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ласку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теплое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слово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ребенку;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</w:p>
          <w:p w:rsidR="009801FD" w:rsidRDefault="00F853C6">
            <w:pPr>
              <w:spacing w:line="360" w:lineRule="auto"/>
              <w:rPr>
                <w:b/>
                <w:sz w:val="20"/>
              </w:rPr>
            </w:pPr>
            <w:r>
              <w:rPr>
                <w:sz w:val="20"/>
              </w:rPr>
              <w:t>деликатность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тактичность.</w:t>
            </w:r>
          </w:p>
        </w:tc>
      </w:tr>
      <w:tr w:rsidR="009801FD">
        <w:tc>
          <w:tcPr>
            <w:tcW w:w="1668" w:type="dxa"/>
          </w:tcPr>
          <w:p w:rsidR="009801FD" w:rsidRDefault="00F853C6">
            <w:pPr>
              <w:spacing w:line="360" w:lineRule="auto"/>
              <w:rPr>
                <w:b/>
                <w:sz w:val="20"/>
              </w:rPr>
            </w:pPr>
            <w:r>
              <w:rPr>
                <w:sz w:val="20"/>
              </w:rPr>
              <w:t>4-5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358" w:type="dxa"/>
          </w:tcPr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1" w:line="271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поощрять желание ребенка строить первые собственные умозаключения, внимательно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выслушивать все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рассуждения,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проявлять уважение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актуальному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труду;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97"/>
              </w:tabs>
              <w:spacing w:before="5" w:line="273" w:lineRule="auto"/>
              <w:ind w:left="142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дежурству: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салфетки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убрать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рабочее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пр.;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97"/>
              </w:tabs>
              <w:spacing w:before="6" w:line="273" w:lineRule="auto"/>
              <w:ind w:left="142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в Центрах активности доступную и содержательно-насыщенную среду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97"/>
              </w:tabs>
              <w:spacing w:before="3" w:line="271" w:lineRule="auto"/>
              <w:ind w:left="142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выделять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достаточно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Центрах активности;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7"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условия для поддержки и развития свободной детской игры: недопустимо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диктовать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играть;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навязывать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развивающий потенциал игры определяется тем, что это самостоятельная, организуемая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самими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 деятельность;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6"/>
              <w:ind w:left="284" w:hanging="177"/>
              <w:jc w:val="both"/>
              <w:rPr>
                <w:sz w:val="20"/>
              </w:rPr>
            </w:pPr>
            <w:r>
              <w:rPr>
                <w:sz w:val="20"/>
              </w:rPr>
              <w:t>принимать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организуемых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наравне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воспитанниками;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33" w:line="273" w:lineRule="auto"/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>негативные оценки можно 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только поступкам ребенка 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только один на один, 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глазах у группы;</w:t>
            </w:r>
          </w:p>
          <w:p w:rsidR="009801FD" w:rsidRDefault="00F853C6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3"/>
              <w:ind w:left="284" w:hanging="177"/>
              <w:jc w:val="both"/>
              <w:rPr>
                <w:sz w:val="20"/>
              </w:rPr>
            </w:pPr>
            <w:r>
              <w:rPr>
                <w:sz w:val="20"/>
              </w:rPr>
              <w:t>привлекать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украшению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праздникам,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обсуждая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предложения;</w:t>
            </w:r>
          </w:p>
          <w:p w:rsidR="009801FD" w:rsidRDefault="00F853C6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- побуждать детей формировать и выражать собственную эстетическую оценку воспринимаемого, не навязывая им мнения взрослых;</w:t>
            </w:r>
          </w:p>
          <w:p w:rsidR="009801FD" w:rsidRDefault="00F853C6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- привлекать детей к планированию жизни группы на день во время утреннего круга;</w:t>
            </w:r>
          </w:p>
          <w:p w:rsidR="009801FD" w:rsidRDefault="00F853C6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- побуждать высказывать свое мнение и свои впечатления от происходящих событий во время вечернего круга;</w:t>
            </w:r>
          </w:p>
          <w:p w:rsidR="009801FD" w:rsidRDefault="00F853C6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- реализовывать проекты творческой и познавательной направленности по инициативе</w:t>
            </w:r>
          </w:p>
          <w:p w:rsidR="009801FD" w:rsidRDefault="00F853C6">
            <w:pPr>
              <w:spacing w:line="360" w:lineRule="auto"/>
              <w:rPr>
                <w:b/>
                <w:sz w:val="20"/>
              </w:rPr>
            </w:pPr>
            <w:r>
              <w:rPr>
                <w:sz w:val="20"/>
              </w:rPr>
              <w:t>детей.</w:t>
            </w:r>
          </w:p>
        </w:tc>
      </w:tr>
      <w:tr w:rsidR="009801FD">
        <w:trPr>
          <w:trHeight w:val="5620"/>
        </w:trPr>
        <w:tc>
          <w:tcPr>
            <w:tcW w:w="1668" w:type="dxa"/>
          </w:tcPr>
          <w:p w:rsidR="009801FD" w:rsidRDefault="0007024C">
            <w:pPr>
              <w:spacing w:line="360" w:lineRule="auto"/>
              <w:rPr>
                <w:b/>
                <w:szCs w:val="24"/>
                <w:u w:val="single"/>
              </w:rPr>
            </w:pPr>
            <w:r>
              <w:rPr>
                <w:szCs w:val="24"/>
                <w:u w:val="single"/>
              </w:rPr>
              <w:lastRenderedPageBreak/>
              <w:t>5-7</w:t>
            </w:r>
            <w:r w:rsidR="00F853C6">
              <w:rPr>
                <w:spacing w:val="-1"/>
                <w:szCs w:val="24"/>
                <w:u w:val="single"/>
              </w:rPr>
              <w:t xml:space="preserve"> </w:t>
            </w:r>
            <w:r w:rsidR="00F853C6">
              <w:rPr>
                <w:szCs w:val="24"/>
                <w:u w:val="single"/>
              </w:rPr>
              <w:t>ле</w:t>
            </w:r>
            <w:r w:rsidR="0099137E">
              <w:rPr>
                <w:szCs w:val="24"/>
                <w:u w:val="single"/>
              </w:rPr>
              <w:t>т</w:t>
            </w:r>
          </w:p>
        </w:tc>
        <w:tc>
          <w:tcPr>
            <w:tcW w:w="8358" w:type="dxa"/>
          </w:tcPr>
          <w:p w:rsidR="009801FD" w:rsidRDefault="00F853C6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spacing w:before="1"/>
              <w:ind w:left="346" w:hanging="2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уважать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предпочтения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привычки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spacing w:before="35" w:line="273" w:lineRule="auto"/>
              <w:ind w:right="95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поощрять желание создавать что-либо по собственному замыслу; обращать внимание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полезность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будущего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продукта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(например,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атрибуты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сюжетно-ролевых игр) или ту радость, которую он доставит кому-то (маме, бабушке,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папе,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другу);</w:t>
            </w:r>
          </w:p>
          <w:p w:rsidR="009801FD" w:rsidRDefault="00F853C6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spacing w:before="6" w:line="273" w:lineRule="auto"/>
              <w:ind w:right="9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разнообразной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творческой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детей, размещать результаты свободной творческой деятельности детей в предметной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группы;</w:t>
            </w:r>
          </w:p>
          <w:p w:rsidR="009801FD" w:rsidRDefault="00F853C6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spacing w:before="4" w:line="271" w:lineRule="auto"/>
              <w:ind w:right="102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свободной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необходимости помогать детям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решении проблем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организации игры;</w:t>
            </w:r>
          </w:p>
          <w:p w:rsidR="009801FD" w:rsidRDefault="00F853C6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spacing w:before="5" w:line="273" w:lineRule="auto"/>
              <w:ind w:right="10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планированию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отдаленную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перспективу,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обсуждать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выбор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спектакля 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постановки,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песни,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танца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т.п.;</w:t>
            </w:r>
          </w:p>
          <w:p w:rsidR="009801FD" w:rsidRDefault="00F853C6">
            <w:pPr>
              <w:pStyle w:val="TableParagraph"/>
              <w:numPr>
                <w:ilvl w:val="0"/>
                <w:numId w:val="37"/>
              </w:numPr>
              <w:tabs>
                <w:tab w:val="left" w:pos="347"/>
              </w:tabs>
              <w:spacing w:before="3" w:line="271" w:lineRule="auto"/>
              <w:ind w:right="96" w:firstLine="0"/>
              <w:jc w:val="both"/>
              <w:rPr>
                <w:b/>
                <w:szCs w:val="24"/>
                <w:u w:val="single"/>
              </w:rPr>
            </w:pPr>
            <w:r>
              <w:rPr>
                <w:sz w:val="24"/>
                <w:szCs w:val="24"/>
              </w:rPr>
              <w:t>давать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детям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возможность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выбирать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реализовывать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проекты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творческой  и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познавательной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инициативе детей.</w:t>
            </w:r>
          </w:p>
        </w:tc>
      </w:tr>
    </w:tbl>
    <w:p w:rsidR="009801FD" w:rsidRDefault="009801FD">
      <w:pPr>
        <w:spacing w:line="360" w:lineRule="auto"/>
        <w:rPr>
          <w:sz w:val="28"/>
          <w:szCs w:val="28"/>
          <w:u w:val="single"/>
        </w:rPr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F853C6">
      <w:pPr>
        <w:pStyle w:val="a5"/>
        <w:spacing w:line="276" w:lineRule="auto"/>
        <w:ind w:right="227"/>
      </w:pPr>
      <w:r>
        <w:lastRenderedPageBreak/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приемов.</w:t>
      </w:r>
    </w:p>
    <w:p w:rsidR="009801FD" w:rsidRDefault="00F853C6">
      <w:pPr>
        <w:pStyle w:val="a9"/>
        <w:numPr>
          <w:ilvl w:val="0"/>
          <w:numId w:val="38"/>
        </w:numPr>
        <w:tabs>
          <w:tab w:val="left" w:pos="1077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Не следует сразу помогать ребёнку, если он испытывает затруднения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 важно побуждать его к самостоятельному решению, подбадривать и поощрять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попытки</w:t>
      </w:r>
      <w:r>
        <w:rPr>
          <w:spacing w:val="1"/>
          <w:sz w:val="24"/>
        </w:rPr>
        <w:t xml:space="preserve"> </w:t>
      </w:r>
      <w:r>
        <w:rPr>
          <w:sz w:val="24"/>
        </w:rPr>
        <w:t>найти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57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минимизации:</w:t>
      </w:r>
      <w:r>
        <w:rPr>
          <w:spacing w:val="1"/>
          <w:sz w:val="24"/>
        </w:rPr>
        <w:t xml:space="preserve"> </w:t>
      </w:r>
      <w:r>
        <w:rPr>
          <w:sz w:val="24"/>
        </w:rPr>
        <w:t>лучше</w:t>
      </w:r>
      <w:r>
        <w:rPr>
          <w:spacing w:val="1"/>
          <w:sz w:val="24"/>
        </w:rPr>
        <w:t xml:space="preserve"> </w:t>
      </w:r>
      <w:r>
        <w:rPr>
          <w:sz w:val="24"/>
        </w:rPr>
        <w:t>дать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совет,</w:t>
      </w:r>
      <w:r>
        <w:rPr>
          <w:spacing w:val="1"/>
          <w:sz w:val="24"/>
        </w:rPr>
        <w:t xml:space="preserve"> </w:t>
      </w:r>
      <w:r>
        <w:rPr>
          <w:sz w:val="24"/>
        </w:rPr>
        <w:t>задать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наводящие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имеющийся</w:t>
      </w:r>
      <w:r>
        <w:rPr>
          <w:spacing w:val="-1"/>
          <w:sz w:val="24"/>
        </w:rPr>
        <w:t xml:space="preserve"> </w:t>
      </w:r>
      <w:r>
        <w:rPr>
          <w:sz w:val="24"/>
        </w:rPr>
        <w:t>у ребёнка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опыт.</w:t>
      </w:r>
    </w:p>
    <w:p w:rsidR="009801FD" w:rsidRDefault="00F853C6">
      <w:pPr>
        <w:pStyle w:val="a9"/>
        <w:numPr>
          <w:ilvl w:val="0"/>
          <w:numId w:val="38"/>
        </w:numPr>
        <w:tabs>
          <w:tab w:val="left" w:pos="1077"/>
        </w:tabs>
        <w:spacing w:before="1" w:line="276" w:lineRule="auto"/>
        <w:ind w:right="225" w:firstLine="568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 задач. При этом педагог помогает детям искать разные варианты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одной задачи, поощряет активность детей в поиске, принимает любые предположения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 связанные с решением задачи, поддерживает инициативу и творческие решения,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обязательно акцентирует внимание детей на качестве результата, их достижениях,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одобряет и хвалит за результат, вызывает у них чувство радости и гордости от успешных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действий.</w:t>
      </w:r>
    </w:p>
    <w:p w:rsidR="009801FD" w:rsidRDefault="00F853C6">
      <w:pPr>
        <w:pStyle w:val="a9"/>
        <w:numPr>
          <w:ilvl w:val="0"/>
          <w:numId w:val="38"/>
        </w:numPr>
        <w:tabs>
          <w:tab w:val="left" w:pos="1077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Особое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уделяет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кризиса</w:t>
      </w:r>
      <w:r>
        <w:rPr>
          <w:spacing w:val="1"/>
          <w:sz w:val="24"/>
        </w:rPr>
        <w:t xml:space="preserve"> </w:t>
      </w:r>
      <w:r>
        <w:rPr>
          <w:sz w:val="24"/>
        </w:rPr>
        <w:t>семи</w:t>
      </w:r>
      <w:r>
        <w:rPr>
          <w:spacing w:val="1"/>
          <w:sz w:val="24"/>
        </w:rPr>
        <w:t xml:space="preserve"> </w:t>
      </w:r>
      <w:r>
        <w:rPr>
          <w:sz w:val="24"/>
        </w:rPr>
        <w:t>лет: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поводом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смены</w:t>
      </w:r>
      <w:r>
        <w:rPr>
          <w:spacing w:val="1"/>
          <w:sz w:val="24"/>
        </w:rPr>
        <w:t xml:space="preserve"> </w:t>
      </w:r>
      <w:r>
        <w:rPr>
          <w:sz w:val="24"/>
        </w:rPr>
        <w:t>стиля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ребёнком.</w:t>
      </w:r>
      <w:r>
        <w:rPr>
          <w:spacing w:val="1"/>
          <w:sz w:val="24"/>
        </w:rPr>
        <w:t xml:space="preserve"> </w:t>
      </w:r>
      <w:r>
        <w:rPr>
          <w:sz w:val="24"/>
        </w:rPr>
        <w:t>Важно</w:t>
      </w:r>
      <w:r>
        <w:rPr>
          <w:spacing w:val="1"/>
          <w:sz w:val="24"/>
        </w:rPr>
        <w:t xml:space="preserve"> </w:t>
      </w:r>
      <w:r>
        <w:rPr>
          <w:sz w:val="24"/>
        </w:rPr>
        <w:t>уделять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ребёнку,</w:t>
      </w:r>
      <w:r>
        <w:rPr>
          <w:spacing w:val="1"/>
          <w:sz w:val="24"/>
        </w:rPr>
        <w:t xml:space="preserve"> </w:t>
      </w:r>
      <w:r>
        <w:rPr>
          <w:sz w:val="24"/>
        </w:rPr>
        <w:t>уважать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седьмого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очень</w:t>
      </w:r>
      <w:r>
        <w:rPr>
          <w:spacing w:val="-57"/>
          <w:sz w:val="24"/>
        </w:rPr>
        <w:t xml:space="preserve"> </w:t>
      </w:r>
      <w:r>
        <w:rPr>
          <w:sz w:val="24"/>
        </w:rPr>
        <w:t>чувствительны к мнению взрослых. Необходимо поддерживать у них ощущение 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вселять</w:t>
      </w:r>
      <w:r>
        <w:rPr>
          <w:spacing w:val="2"/>
          <w:sz w:val="24"/>
        </w:rPr>
        <w:t xml:space="preserve"> </w:t>
      </w:r>
      <w:r>
        <w:rPr>
          <w:sz w:val="24"/>
        </w:rPr>
        <w:t>уверенность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 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силах.</w:t>
      </w:r>
    </w:p>
    <w:p w:rsidR="009801FD" w:rsidRDefault="00F853C6">
      <w:pPr>
        <w:pStyle w:val="a9"/>
        <w:numPr>
          <w:ilvl w:val="0"/>
          <w:numId w:val="38"/>
        </w:numPr>
        <w:tabs>
          <w:tab w:val="left" w:pos="1077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Педагог может акцентировать внимание на освоении ребёнком 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 организации своей деятельности и формировании у него основ целеполагания: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педагога),</w:t>
      </w:r>
      <w:r>
        <w:rPr>
          <w:spacing w:val="1"/>
          <w:sz w:val="24"/>
        </w:rPr>
        <w:t xml:space="preserve"> </w:t>
      </w:r>
      <w:r>
        <w:rPr>
          <w:sz w:val="24"/>
        </w:rPr>
        <w:t>обдумать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осуществить</w:t>
      </w:r>
      <w:r>
        <w:rPr>
          <w:spacing w:val="33"/>
          <w:sz w:val="24"/>
        </w:rPr>
        <w:t xml:space="preserve"> </w:t>
      </w:r>
      <w:r>
        <w:rPr>
          <w:sz w:val="24"/>
        </w:rPr>
        <w:t>свой</w:t>
      </w:r>
      <w:r>
        <w:rPr>
          <w:spacing w:val="35"/>
          <w:sz w:val="24"/>
        </w:rPr>
        <w:t xml:space="preserve"> </w:t>
      </w:r>
      <w:r>
        <w:rPr>
          <w:sz w:val="24"/>
        </w:rPr>
        <w:t>замысел,</w:t>
      </w:r>
      <w:r>
        <w:rPr>
          <w:spacing w:val="33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34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3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34"/>
          <w:sz w:val="24"/>
        </w:rPr>
        <w:t xml:space="preserve"> </w:t>
      </w:r>
      <w:r>
        <w:rPr>
          <w:sz w:val="24"/>
        </w:rPr>
        <w:t>цели.</w:t>
      </w:r>
      <w:r>
        <w:rPr>
          <w:spacing w:val="33"/>
          <w:sz w:val="24"/>
        </w:rPr>
        <w:t xml:space="preserve"> </w:t>
      </w:r>
      <w:r>
        <w:rPr>
          <w:sz w:val="24"/>
        </w:rPr>
        <w:t>Задача</w:t>
      </w:r>
    </w:p>
    <w:p w:rsidR="009801FD" w:rsidRDefault="00F853C6">
      <w:pPr>
        <w:pStyle w:val="a5"/>
        <w:spacing w:before="89" w:line="276" w:lineRule="auto"/>
        <w:ind w:right="228" w:firstLine="0"/>
      </w:pPr>
      <w:r>
        <w:t>развития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использует средства, помогающие детям планомерно и самостоятельно осуществлять свой</w:t>
      </w:r>
      <w:r>
        <w:rPr>
          <w:spacing w:val="-57"/>
        </w:rPr>
        <w:t xml:space="preserve"> </w:t>
      </w:r>
      <w:r>
        <w:t>замысел:</w:t>
      </w:r>
      <w:r>
        <w:rPr>
          <w:spacing w:val="-2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схемы,</w:t>
      </w:r>
      <w:r>
        <w:rPr>
          <w:spacing w:val="-1"/>
        </w:rPr>
        <w:t xml:space="preserve"> </w:t>
      </w:r>
      <w:r>
        <w:t>наглядные</w:t>
      </w:r>
      <w:r>
        <w:rPr>
          <w:spacing w:val="-1"/>
        </w:rPr>
        <w:t xml:space="preserve"> </w:t>
      </w:r>
      <w:r>
        <w:t>модели,</w:t>
      </w:r>
      <w:r>
        <w:rPr>
          <w:spacing w:val="-2"/>
        </w:rPr>
        <w:t xml:space="preserve"> </w:t>
      </w:r>
      <w:r>
        <w:t>пооперационные карты.</w:t>
      </w:r>
    </w:p>
    <w:p w:rsidR="009801FD" w:rsidRDefault="00F853C6">
      <w:pPr>
        <w:pStyle w:val="a9"/>
        <w:numPr>
          <w:ilvl w:val="0"/>
          <w:numId w:val="38"/>
        </w:numPr>
        <w:tabs>
          <w:tab w:val="left" w:pos="1077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труде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увлекательной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 его</w:t>
      </w:r>
      <w:r>
        <w:rPr>
          <w:spacing w:val="-1"/>
          <w:sz w:val="24"/>
        </w:rPr>
        <w:t xml:space="preserve"> </w:t>
      </w:r>
      <w:r>
        <w:rPr>
          <w:sz w:val="24"/>
        </w:rPr>
        <w:t>воплощения.</w:t>
      </w:r>
    </w:p>
    <w:p w:rsidR="009801FD" w:rsidRDefault="00F853C6">
      <w:pPr>
        <w:pStyle w:val="a9"/>
        <w:numPr>
          <w:ilvl w:val="0"/>
          <w:numId w:val="38"/>
        </w:numPr>
        <w:tabs>
          <w:tab w:val="left" w:pos="1077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уделяет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РППС,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появляются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побуждающие детей к проявлению интеллектуальной активности. Это могут быть 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 и материалы, детали незнакомых устройств, сломанные игрушки, нуждающиеся в</w:t>
      </w:r>
      <w:r>
        <w:rPr>
          <w:spacing w:val="1"/>
          <w:sz w:val="24"/>
        </w:rPr>
        <w:t xml:space="preserve"> </w:t>
      </w:r>
      <w:r>
        <w:rPr>
          <w:sz w:val="24"/>
        </w:rPr>
        <w:t>починке, зашифрованные записи, посылки, письма-схемы, новые таинственные книги и</w:t>
      </w:r>
      <w:r>
        <w:rPr>
          <w:spacing w:val="1"/>
          <w:sz w:val="24"/>
        </w:rPr>
        <w:t xml:space="preserve"> </w:t>
      </w:r>
      <w:r>
        <w:rPr>
          <w:sz w:val="24"/>
        </w:rPr>
        <w:t>прочее. Разгадывая загадки, заключенные в таких предметах, дети учатся рассуждать,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испытывают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познания.</w:t>
      </w:r>
    </w:p>
    <w:p w:rsidR="009801FD" w:rsidRDefault="00F853C6">
      <w:pPr>
        <w:pStyle w:val="1"/>
        <w:numPr>
          <w:ilvl w:val="1"/>
          <w:numId w:val="25"/>
        </w:numPr>
        <w:tabs>
          <w:tab w:val="left" w:pos="1299"/>
        </w:tabs>
        <w:spacing w:line="276" w:lineRule="auto"/>
        <w:ind w:left="4155" w:right="871" w:hanging="3283"/>
        <w:jc w:val="both"/>
      </w:pPr>
      <w:r>
        <w:t>Особенности взаимодействия педагогического коллектива с семьями</w:t>
      </w:r>
      <w:r>
        <w:rPr>
          <w:spacing w:val="1"/>
        </w:rPr>
        <w:t xml:space="preserve"> </w:t>
      </w:r>
      <w:r>
        <w:t>обучающихся</w:t>
      </w:r>
    </w:p>
    <w:p w:rsidR="009801FD" w:rsidRDefault="00F853C6">
      <w:pPr>
        <w:pStyle w:val="a5"/>
        <w:spacing w:line="276" w:lineRule="auto"/>
        <w:ind w:right="229"/>
      </w:pPr>
      <w:r>
        <w:t>Главными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дошкольного возраста</w:t>
      </w:r>
      <w:r>
        <w:rPr>
          <w:spacing w:val="1"/>
        </w:rPr>
        <w:t xml:space="preserve"> </w:t>
      </w:r>
      <w:r>
        <w:t>являются: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lastRenderedPageBreak/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 родителей (законных представителей) в вопросах образования, охраны 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 возрастов;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1" w:line="276" w:lineRule="auto"/>
        <w:ind w:right="230" w:firstLine="568"/>
        <w:rPr>
          <w:sz w:val="24"/>
        </w:rPr>
      </w:pPr>
      <w:r>
        <w:rPr>
          <w:sz w:val="24"/>
        </w:rPr>
        <w:t>обеспечение единства подходов к воспитанию и обучению детей в условиях ДОО и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семьи;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 потенциала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семьи.</w:t>
      </w:r>
    </w:p>
    <w:p w:rsidR="009801FD" w:rsidRDefault="00F853C6">
      <w:pPr>
        <w:pStyle w:val="a5"/>
        <w:spacing w:line="276" w:lineRule="auto"/>
        <w:ind w:right="223"/>
      </w:pPr>
      <w:r>
        <w:t>Организованное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обучающихся дополняет, поддерживает и тактично направляет воспитательные действия</w:t>
      </w:r>
      <w:r>
        <w:rPr>
          <w:spacing w:val="1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раннего и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возрастов.</w:t>
      </w:r>
    </w:p>
    <w:p w:rsidR="009801FD" w:rsidRDefault="00F853C6">
      <w:pPr>
        <w:pStyle w:val="a5"/>
        <w:ind w:left="792" w:firstLine="0"/>
      </w:pPr>
      <w:r>
        <w:t>Достижение</w:t>
      </w:r>
      <w:r>
        <w:rPr>
          <w:spacing w:val="-3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задач:</w:t>
      </w:r>
    </w:p>
    <w:p w:rsidR="009801FD" w:rsidRDefault="00F853C6">
      <w:pPr>
        <w:pStyle w:val="a9"/>
        <w:numPr>
          <w:ilvl w:val="0"/>
          <w:numId w:val="39"/>
        </w:numPr>
        <w:tabs>
          <w:tab w:val="left" w:pos="1077"/>
        </w:tabs>
        <w:spacing w:before="42" w:line="276" w:lineRule="auto"/>
        <w:ind w:right="228" w:firstLine="568"/>
        <w:rPr>
          <w:sz w:val="24"/>
        </w:rPr>
      </w:pP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ДО,</w:t>
      </w:r>
      <w:r>
        <w:rPr>
          <w:spacing w:val="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мерах</w:t>
      </w:r>
      <w:r>
        <w:rPr>
          <w:spacing w:val="1"/>
          <w:sz w:val="24"/>
        </w:rPr>
        <w:t xml:space="preserve"> </w:t>
      </w:r>
      <w:r>
        <w:rPr>
          <w:sz w:val="24"/>
        </w:rPr>
        <w:t>господдержки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семьям,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60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об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реализуемой</w:t>
      </w:r>
      <w:r>
        <w:rPr>
          <w:spacing w:val="-2"/>
          <w:sz w:val="24"/>
        </w:rPr>
        <w:t xml:space="preserve"> </w:t>
      </w:r>
      <w:r>
        <w:rPr>
          <w:sz w:val="24"/>
        </w:rPr>
        <w:t>в ДОО;</w:t>
      </w:r>
    </w:p>
    <w:p w:rsidR="009801FD" w:rsidRDefault="00F853C6">
      <w:pPr>
        <w:pStyle w:val="a9"/>
        <w:numPr>
          <w:ilvl w:val="0"/>
          <w:numId w:val="39"/>
        </w:numPr>
        <w:tabs>
          <w:tab w:val="left" w:pos="1077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просвещение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правовой,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 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>
      <w:pPr>
        <w:pStyle w:val="a9"/>
        <w:numPr>
          <w:ilvl w:val="0"/>
          <w:numId w:val="39"/>
        </w:numPr>
        <w:tabs>
          <w:tab w:val="left" w:pos="1077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способствование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родительства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 благополучия семьи;</w:t>
      </w:r>
    </w:p>
    <w:p w:rsidR="009801FD" w:rsidRDefault="00F853C6">
      <w:pPr>
        <w:pStyle w:val="a9"/>
        <w:numPr>
          <w:ilvl w:val="0"/>
          <w:numId w:val="39"/>
        </w:numPr>
        <w:tabs>
          <w:tab w:val="left" w:pos="1077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построение взаимодействия в форме сотрудничества и установления партнёрских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 с родителями (законными представителями) детей младенческого, раннего 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 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образовательных задач;</w:t>
      </w:r>
    </w:p>
    <w:p w:rsidR="009801FD" w:rsidRDefault="00F853C6">
      <w:pPr>
        <w:pStyle w:val="a9"/>
        <w:numPr>
          <w:ilvl w:val="0"/>
          <w:numId w:val="39"/>
        </w:numPr>
        <w:tabs>
          <w:tab w:val="left" w:pos="1077"/>
        </w:tabs>
        <w:spacing w:line="276" w:lineRule="auto"/>
        <w:ind w:left="792" w:right="229" w:firstLine="0"/>
        <w:rPr>
          <w:sz w:val="24"/>
        </w:rPr>
      </w:pPr>
      <w:r>
        <w:rPr>
          <w:sz w:val="24"/>
        </w:rPr>
        <w:t>вовлечение родителей (законных представителей) в образовательный процесс.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8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8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7"/>
          <w:sz w:val="24"/>
        </w:rPr>
        <w:t xml:space="preserve"> </w:t>
      </w:r>
      <w:r>
        <w:rPr>
          <w:sz w:val="24"/>
        </w:rPr>
        <w:t>представителями)</w:t>
      </w:r>
    </w:p>
    <w:p w:rsidR="009801FD" w:rsidRDefault="00F853C6">
      <w:pPr>
        <w:pStyle w:val="a5"/>
        <w:spacing w:line="275" w:lineRule="exact"/>
        <w:ind w:firstLine="0"/>
      </w:pPr>
      <w:r>
        <w:t>придерживается</w:t>
      </w:r>
      <w:r>
        <w:rPr>
          <w:spacing w:val="-4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принципов:</w:t>
      </w:r>
    </w:p>
    <w:p w:rsidR="009801FD" w:rsidRDefault="00F853C6">
      <w:pPr>
        <w:pStyle w:val="a9"/>
        <w:numPr>
          <w:ilvl w:val="0"/>
          <w:numId w:val="40"/>
        </w:numPr>
        <w:tabs>
          <w:tab w:val="left" w:pos="1077"/>
        </w:tabs>
        <w:spacing w:before="89" w:line="276" w:lineRule="auto"/>
        <w:ind w:right="224" w:firstLine="568"/>
        <w:rPr>
          <w:sz w:val="24"/>
        </w:rPr>
      </w:pPr>
      <w:r>
        <w:rPr>
          <w:sz w:val="24"/>
        </w:rPr>
        <w:t>приоритет семьи в воспитании, обучении и развитии ребёнка: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 об образовании у родителей (законных представителей) обучающихся не 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есть преимущественное право на обучение и воспитание детей, но именно они 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ребёнка;</w:t>
      </w:r>
    </w:p>
    <w:p w:rsidR="009801FD" w:rsidRDefault="00F853C6">
      <w:pPr>
        <w:pStyle w:val="a9"/>
        <w:numPr>
          <w:ilvl w:val="0"/>
          <w:numId w:val="40"/>
        </w:numPr>
        <w:tabs>
          <w:tab w:val="left" w:pos="1077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открытость: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доступна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группе;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ДОО; между педагогами и родителями (законными представителями) необходим 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об особенностях развития ребёнка в</w:t>
      </w:r>
      <w:r>
        <w:rPr>
          <w:spacing w:val="-2"/>
          <w:sz w:val="24"/>
        </w:rPr>
        <w:t xml:space="preserve"> </w:t>
      </w:r>
      <w:r>
        <w:rPr>
          <w:sz w:val="24"/>
        </w:rPr>
        <w:t>ДОО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семье;</w:t>
      </w:r>
    </w:p>
    <w:p w:rsidR="009801FD" w:rsidRDefault="00F853C6">
      <w:pPr>
        <w:pStyle w:val="a9"/>
        <w:numPr>
          <w:ilvl w:val="0"/>
          <w:numId w:val="40"/>
        </w:numPr>
        <w:tabs>
          <w:tab w:val="left" w:pos="1077"/>
        </w:tabs>
        <w:spacing w:before="1" w:line="276" w:lineRule="auto"/>
        <w:ind w:right="225" w:firstLine="568"/>
        <w:rPr>
          <w:sz w:val="24"/>
        </w:rPr>
      </w:pP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доверие,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 придерживаться этики и культурных правил общения, проявлять позитивный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настрой на общение и сотрудничество с родителями (законными представителями); важно</w:t>
      </w:r>
      <w:r>
        <w:rPr>
          <w:spacing w:val="-57"/>
          <w:sz w:val="24"/>
        </w:rPr>
        <w:t xml:space="preserve"> </w:t>
      </w:r>
      <w:r>
        <w:rPr>
          <w:sz w:val="24"/>
        </w:rPr>
        <w:t>этично и разумно использовать полученную информацию как со стороны педагогов, так 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 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(законных 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интересах детей;</w:t>
      </w:r>
    </w:p>
    <w:p w:rsidR="009801FD" w:rsidRDefault="00F853C6">
      <w:pPr>
        <w:pStyle w:val="a9"/>
        <w:numPr>
          <w:ilvl w:val="0"/>
          <w:numId w:val="40"/>
        </w:numPr>
        <w:tabs>
          <w:tab w:val="left" w:pos="1077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индивидуально-дифференцированный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семье: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 необходимо учитывать особенности семейного воспитания, 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 в отношении образования ребёнка, отношение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проводимым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мероприятиям;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9801FD" w:rsidRDefault="00F853C6">
      <w:pPr>
        <w:pStyle w:val="a9"/>
        <w:numPr>
          <w:ilvl w:val="0"/>
          <w:numId w:val="40"/>
        </w:numPr>
        <w:tabs>
          <w:tab w:val="left" w:pos="1077"/>
        </w:tabs>
        <w:spacing w:line="276" w:lineRule="auto"/>
        <w:ind w:right="224" w:firstLine="568"/>
        <w:rPr>
          <w:sz w:val="24"/>
        </w:rPr>
      </w:pPr>
      <w:proofErr w:type="spellStart"/>
      <w:r>
        <w:rPr>
          <w:sz w:val="24"/>
        </w:rPr>
        <w:lastRenderedPageBreak/>
        <w:t>возрастосообразность</w:t>
      </w:r>
      <w:proofErr w:type="spellEnd"/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представителями),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матерью</w:t>
      </w:r>
      <w:r>
        <w:rPr>
          <w:spacing w:val="1"/>
          <w:sz w:val="24"/>
        </w:rPr>
        <w:t xml:space="preserve"> </w:t>
      </w:r>
      <w:r>
        <w:rPr>
          <w:sz w:val="24"/>
        </w:rPr>
        <w:t>(преимущественно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младенческого и раннего возраста), обусловленные возрастными особенностями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</w:p>
    <w:p w:rsidR="009801FD" w:rsidRDefault="00F853C6">
      <w:pPr>
        <w:pStyle w:val="a5"/>
        <w:spacing w:line="276" w:lineRule="auto"/>
        <w:ind w:right="229"/>
      </w:pPr>
      <w:r>
        <w:t>Деятельность педагогического коллектива ДОО по построению взаимодействия с</w:t>
      </w:r>
      <w:r>
        <w:rPr>
          <w:spacing w:val="1"/>
        </w:rPr>
        <w:t xml:space="preserve"> </w:t>
      </w:r>
      <w:r>
        <w:t>родителями (законными представителями) обучающихся осуществляется по нескольким</w:t>
      </w:r>
      <w:r>
        <w:rPr>
          <w:spacing w:val="1"/>
        </w:rPr>
        <w:t xml:space="preserve"> </w:t>
      </w:r>
      <w:r>
        <w:t>направлениям: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005"/>
        <w:gridCol w:w="3193"/>
      </w:tblGrid>
      <w:tr w:rsidR="009801FD">
        <w:trPr>
          <w:trHeight w:val="528"/>
        </w:trPr>
        <w:tc>
          <w:tcPr>
            <w:tcW w:w="2269" w:type="dxa"/>
          </w:tcPr>
          <w:p w:rsidR="009801FD" w:rsidRDefault="00F853C6">
            <w:pPr>
              <w:pStyle w:val="TableParagraph"/>
              <w:spacing w:before="131"/>
              <w:ind w:left="549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</w:p>
        </w:tc>
        <w:tc>
          <w:tcPr>
            <w:tcW w:w="4005" w:type="dxa"/>
          </w:tcPr>
          <w:p w:rsidR="009801FD" w:rsidRDefault="00F853C6">
            <w:pPr>
              <w:pStyle w:val="TableParagraph"/>
              <w:spacing w:line="229" w:lineRule="exact"/>
              <w:ind w:left="567" w:right="5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</w:p>
          <w:p w:rsidR="009801FD" w:rsidRDefault="00F853C6">
            <w:pPr>
              <w:pStyle w:val="TableParagraph"/>
              <w:spacing w:before="34"/>
              <w:ind w:left="567" w:right="5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направлению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spacing w:line="229" w:lineRule="exact"/>
              <w:ind w:left="222" w:right="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</w:p>
          <w:p w:rsidR="009801FD" w:rsidRDefault="00F853C6">
            <w:pPr>
              <w:pStyle w:val="TableParagraph"/>
              <w:spacing w:before="34"/>
              <w:ind w:left="223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направлению</w:t>
            </w:r>
          </w:p>
        </w:tc>
      </w:tr>
      <w:tr w:rsidR="009801FD">
        <w:trPr>
          <w:trHeight w:val="2380"/>
        </w:trPr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right="881"/>
              <w:rPr>
                <w:sz w:val="20"/>
              </w:rPr>
            </w:pPr>
            <w:proofErr w:type="spellStart"/>
            <w:r>
              <w:rPr>
                <w:sz w:val="20"/>
              </w:rPr>
              <w:t>диагностико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4005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запросах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педагогической компетентности 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дальнейшего планирования взаимодействия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семьей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проведенного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numPr>
                <w:ilvl w:val="0"/>
                <w:numId w:val="41"/>
              </w:numPr>
              <w:tabs>
                <w:tab w:val="left" w:pos="246"/>
              </w:tabs>
              <w:spacing w:line="229" w:lineRule="exact"/>
              <w:ind w:left="246" w:hanging="139"/>
              <w:jc w:val="both"/>
              <w:rPr>
                <w:sz w:val="20"/>
              </w:rPr>
            </w:pPr>
            <w:r>
              <w:rPr>
                <w:sz w:val="20"/>
              </w:rPr>
              <w:t>опросы;</w:t>
            </w:r>
          </w:p>
          <w:p w:rsidR="009801FD" w:rsidRDefault="00F853C6">
            <w:pPr>
              <w:pStyle w:val="TableParagraph"/>
              <w:numPr>
                <w:ilvl w:val="0"/>
                <w:numId w:val="41"/>
              </w:numPr>
              <w:tabs>
                <w:tab w:val="left" w:pos="246"/>
              </w:tabs>
              <w:spacing w:before="34"/>
              <w:ind w:left="246" w:hanging="139"/>
              <w:jc w:val="both"/>
              <w:rPr>
                <w:sz w:val="20"/>
              </w:rPr>
            </w:pPr>
            <w:r>
              <w:rPr>
                <w:sz w:val="20"/>
              </w:rPr>
              <w:t>социологические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срезы;</w:t>
            </w:r>
          </w:p>
          <w:p w:rsidR="009801FD" w:rsidRDefault="00F853C6">
            <w:pPr>
              <w:pStyle w:val="TableParagraph"/>
              <w:numPr>
                <w:ilvl w:val="0"/>
                <w:numId w:val="41"/>
              </w:numPr>
              <w:tabs>
                <w:tab w:val="left" w:pos="246"/>
                <w:tab w:val="left" w:pos="2071"/>
              </w:tabs>
              <w:spacing w:before="36" w:line="276" w:lineRule="auto"/>
              <w:ind w:left="107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(законными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представителями);</w:t>
            </w:r>
          </w:p>
          <w:p w:rsidR="009801FD" w:rsidRDefault="00F853C6">
            <w:pPr>
              <w:pStyle w:val="TableParagraph"/>
              <w:numPr>
                <w:ilvl w:val="0"/>
                <w:numId w:val="41"/>
              </w:numPr>
              <w:tabs>
                <w:tab w:val="left" w:pos="246"/>
              </w:tabs>
              <w:spacing w:line="229" w:lineRule="exact"/>
              <w:ind w:left="246" w:hanging="139"/>
              <w:jc w:val="both"/>
              <w:rPr>
                <w:sz w:val="20"/>
              </w:rPr>
            </w:pPr>
            <w:r>
              <w:rPr>
                <w:sz w:val="20"/>
              </w:rPr>
              <w:t>дни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(недели)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открытых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дверей;</w:t>
            </w:r>
          </w:p>
          <w:p w:rsidR="009801FD" w:rsidRDefault="00F853C6">
            <w:pPr>
              <w:pStyle w:val="TableParagraph"/>
              <w:numPr>
                <w:ilvl w:val="0"/>
                <w:numId w:val="41"/>
              </w:numPr>
              <w:tabs>
                <w:tab w:val="left" w:pos="246"/>
              </w:tabs>
              <w:spacing w:before="36" w:line="276" w:lineRule="auto"/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открытые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просмотры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9801FD">
        <w:trPr>
          <w:trHeight w:val="1852"/>
        </w:trPr>
        <w:tc>
          <w:tcPr>
            <w:tcW w:w="2269" w:type="dxa"/>
          </w:tcPr>
          <w:p w:rsidR="009801FD" w:rsidRDefault="00F853C6">
            <w:pPr>
              <w:pStyle w:val="TableParagraph"/>
              <w:spacing w:line="278" w:lineRule="auto"/>
              <w:ind w:right="615"/>
              <w:rPr>
                <w:sz w:val="20"/>
              </w:rPr>
            </w:pPr>
            <w:r>
              <w:rPr>
                <w:sz w:val="20"/>
              </w:rPr>
              <w:t>просветительское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4005" w:type="dxa"/>
          </w:tcPr>
          <w:p w:rsidR="009801FD" w:rsidRDefault="00F853C6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просвещение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представителей) по вопросам 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психофизиологического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обучения      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и      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воспитания     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определенного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возраста;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актуальной</w:t>
            </w:r>
            <w:r>
              <w:rPr>
                <w:sz w:val="20"/>
              </w:rPr>
              <w:tab/>
              <w:t>информацией</w:t>
            </w:r>
            <w:r>
              <w:rPr>
                <w:sz w:val="20"/>
              </w:rPr>
              <w:tab/>
              <w:t>о государственной политике в области ДО, включая информирование о мерах господдержки семьям с детьми дошкольного возраста; информирование об особенностях реализуемой в ДОО образовательной программы; условиях пребывания ребёнка в группе; содержании и методах образовательной работы с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детьми 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  <w:tab w:val="left" w:pos="1429"/>
                <w:tab w:val="left" w:pos="2169"/>
              </w:tabs>
              <w:spacing w:line="278" w:lineRule="auto"/>
              <w:ind w:left="107" w:right="99" w:firstLine="0"/>
              <w:rPr>
                <w:sz w:val="20"/>
              </w:rPr>
            </w:pPr>
            <w:r>
              <w:rPr>
                <w:sz w:val="20"/>
              </w:rPr>
              <w:t>общие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групповые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родительские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собрания;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</w:tabs>
              <w:spacing w:line="226" w:lineRule="exact"/>
              <w:ind w:left="246" w:hanging="139"/>
              <w:rPr>
                <w:sz w:val="20"/>
              </w:rPr>
            </w:pPr>
            <w:r>
              <w:rPr>
                <w:sz w:val="20"/>
              </w:rPr>
              <w:t>конференции,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круглые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столы;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</w:tabs>
              <w:spacing w:before="33"/>
              <w:ind w:left="246" w:hanging="139"/>
              <w:rPr>
                <w:sz w:val="20"/>
              </w:rPr>
            </w:pPr>
            <w:r>
              <w:rPr>
                <w:sz w:val="20"/>
              </w:rPr>
              <w:t>семинары-практикумы;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</w:tabs>
              <w:spacing w:before="34"/>
              <w:ind w:left="246" w:hanging="139"/>
              <w:rPr>
                <w:sz w:val="20"/>
              </w:rPr>
            </w:pPr>
            <w:r>
              <w:rPr>
                <w:sz w:val="20"/>
              </w:rPr>
              <w:t>тренинги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  <w:tab w:val="left" w:pos="2422"/>
              </w:tabs>
              <w:spacing w:before="8" w:line="266" w:lineRule="exact"/>
              <w:ind w:right="97"/>
              <w:rPr>
                <w:sz w:val="20"/>
              </w:rPr>
            </w:pPr>
            <w:r>
              <w:rPr>
                <w:sz w:val="20"/>
              </w:rPr>
              <w:t>информационные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стенды,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ширмы,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папки-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передвижки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для родителей (законных представителей);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  <w:tab w:val="left" w:pos="2422"/>
              </w:tabs>
              <w:spacing w:before="8" w:line="266" w:lineRule="exact"/>
              <w:ind w:right="97"/>
              <w:rPr>
                <w:sz w:val="20"/>
              </w:rPr>
            </w:pPr>
            <w:r>
              <w:rPr>
                <w:sz w:val="20"/>
              </w:rPr>
              <w:t>размещение информации на официальном сайте ДОУ и в социальной группе в сети Интернет;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  <w:tab w:val="left" w:pos="2422"/>
              </w:tabs>
              <w:spacing w:before="8" w:line="266" w:lineRule="exact"/>
              <w:ind w:right="97"/>
              <w:rPr>
                <w:sz w:val="20"/>
              </w:rPr>
            </w:pPr>
            <w:r>
              <w:rPr>
                <w:sz w:val="20"/>
              </w:rPr>
              <w:t>-фотографии, выставки детских творческих работ, совместных работ родителей.</w:t>
            </w:r>
          </w:p>
        </w:tc>
      </w:tr>
      <w:tr w:rsidR="009801FD">
        <w:trPr>
          <w:trHeight w:val="1852"/>
        </w:trPr>
        <w:tc>
          <w:tcPr>
            <w:tcW w:w="2269" w:type="dxa"/>
          </w:tcPr>
          <w:p w:rsidR="009801FD" w:rsidRDefault="00F853C6">
            <w:pPr>
              <w:pStyle w:val="TableParagraph"/>
              <w:spacing w:line="278" w:lineRule="auto"/>
              <w:ind w:right="496"/>
              <w:rPr>
                <w:sz w:val="20"/>
              </w:rPr>
            </w:pPr>
            <w:r>
              <w:rPr>
                <w:sz w:val="20"/>
              </w:rPr>
              <w:t>консультационное</w:t>
            </w:r>
          </w:p>
        </w:tc>
        <w:tc>
          <w:tcPr>
            <w:tcW w:w="4005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объединяет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консультирование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 и обучения детей, в том числе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педагогом;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построения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деятельностях,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образовательном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другому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spacing w:line="276" w:lineRule="auto"/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консультации;</w:t>
            </w:r>
          </w:p>
          <w:p w:rsidR="009801FD" w:rsidRDefault="00F853C6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  <w:tab w:val="left" w:pos="2201"/>
                <w:tab w:val="left" w:pos="2422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информационные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стенды,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ширмы,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папк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передвижки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(законных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представителей);</w:t>
            </w:r>
          </w:p>
          <w:p w:rsidR="009801FD" w:rsidRDefault="00F853C6">
            <w:pPr>
              <w:pStyle w:val="TableParagraph"/>
              <w:numPr>
                <w:ilvl w:val="0"/>
                <w:numId w:val="42"/>
              </w:numPr>
              <w:tabs>
                <w:tab w:val="left" w:pos="246"/>
                <w:tab w:val="left" w:pos="1429"/>
                <w:tab w:val="left" w:pos="2169"/>
              </w:tabs>
              <w:spacing w:line="278" w:lineRule="auto"/>
              <w:ind w:left="107" w:right="99" w:firstLine="0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консультаций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официальном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сате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Интернет;</w:t>
            </w:r>
          </w:p>
        </w:tc>
      </w:tr>
    </w:tbl>
    <w:p w:rsidR="009801FD" w:rsidRDefault="009801FD">
      <w:pPr>
        <w:spacing w:line="266" w:lineRule="exact"/>
        <w:rPr>
          <w:sz w:val="20"/>
        </w:rPr>
        <w:sectPr w:rsidR="009801FD">
          <w:pgSz w:w="11910" w:h="16840"/>
          <w:pgMar w:top="1135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8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005"/>
        <w:gridCol w:w="3193"/>
      </w:tblGrid>
      <w:tr w:rsidR="009801FD">
        <w:trPr>
          <w:trHeight w:val="3968"/>
        </w:trPr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right="723"/>
              <w:rPr>
                <w:sz w:val="20"/>
              </w:rPr>
            </w:pP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образовательная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деятельность педагогов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родителей (законных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</w:p>
        </w:tc>
        <w:tc>
          <w:tcPr>
            <w:tcW w:w="4005" w:type="dxa"/>
          </w:tcPr>
          <w:p w:rsidR="009801FD" w:rsidRDefault="00F853C6">
            <w:pPr>
              <w:pStyle w:val="TableParagraph"/>
              <w:tabs>
                <w:tab w:val="left" w:pos="1579"/>
                <w:tab w:val="left" w:pos="3014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сотрудничество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РППС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</w:t>
            </w:r>
            <w:r>
              <w:rPr>
                <w:sz w:val="20"/>
              </w:rPr>
              <w:tab/>
              <w:t>родителей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(законных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реализацию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семьей</w:t>
            </w:r>
          </w:p>
        </w:tc>
        <w:tc>
          <w:tcPr>
            <w:tcW w:w="3193" w:type="dxa"/>
          </w:tcPr>
          <w:p w:rsidR="009801FD" w:rsidRDefault="00F853C6">
            <w:pPr>
              <w:pStyle w:val="TableParagraph"/>
              <w:numPr>
                <w:ilvl w:val="0"/>
                <w:numId w:val="44"/>
              </w:numPr>
              <w:tabs>
                <w:tab w:val="left" w:pos="246"/>
              </w:tabs>
              <w:spacing w:line="229" w:lineRule="exact"/>
              <w:ind w:left="246" w:hanging="139"/>
              <w:jc w:val="both"/>
              <w:rPr>
                <w:sz w:val="20"/>
              </w:rPr>
            </w:pPr>
            <w:r>
              <w:rPr>
                <w:sz w:val="20"/>
              </w:rPr>
              <w:t>семейные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проекты;</w:t>
            </w:r>
          </w:p>
          <w:p w:rsidR="009801FD" w:rsidRDefault="00F853C6">
            <w:pPr>
              <w:pStyle w:val="TableParagraph"/>
              <w:numPr>
                <w:ilvl w:val="0"/>
                <w:numId w:val="44"/>
              </w:numPr>
              <w:tabs>
                <w:tab w:val="left" w:pos="246"/>
                <w:tab w:val="left" w:pos="1923"/>
              </w:tabs>
              <w:spacing w:before="34" w:line="276" w:lineRule="auto"/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досуговые формы - совместные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развлечения,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мероприятия,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досуги;</w:t>
            </w:r>
          </w:p>
          <w:p w:rsidR="009801FD" w:rsidRDefault="00F853C6">
            <w:pPr>
              <w:pStyle w:val="TableParagraph"/>
              <w:numPr>
                <w:ilvl w:val="0"/>
                <w:numId w:val="44"/>
              </w:numPr>
              <w:tabs>
                <w:tab w:val="left" w:pos="246"/>
              </w:tabs>
              <w:spacing w:line="230" w:lineRule="exact"/>
              <w:ind w:left="246" w:hanging="139"/>
              <w:jc w:val="both"/>
              <w:rPr>
                <w:sz w:val="20"/>
              </w:rPr>
            </w:pPr>
            <w:r>
              <w:rPr>
                <w:sz w:val="20"/>
              </w:rPr>
              <w:t>семейные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акции;</w:t>
            </w:r>
          </w:p>
          <w:p w:rsidR="009801FD" w:rsidRDefault="00F853C6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фестивали</w:t>
            </w:r>
          </w:p>
        </w:tc>
      </w:tr>
    </w:tbl>
    <w:p w:rsidR="009801FD" w:rsidRDefault="00F853C6">
      <w:pPr>
        <w:pStyle w:val="a5"/>
        <w:spacing w:line="276" w:lineRule="auto"/>
        <w:ind w:right="227"/>
      </w:pP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-57"/>
        </w:rPr>
        <w:t xml:space="preserve"> </w:t>
      </w:r>
      <w:proofErr w:type="spellStart"/>
      <w:r>
        <w:t>здоровьесбережения</w:t>
      </w:r>
      <w:proofErr w:type="spellEnd"/>
      <w:r>
        <w:rPr>
          <w:spacing w:val="-1"/>
        </w:rPr>
        <w:t xml:space="preserve"> </w:t>
      </w:r>
      <w:r>
        <w:t>ребёнка.</w:t>
      </w:r>
    </w:p>
    <w:p w:rsidR="009801FD" w:rsidRDefault="00F853C6">
      <w:pPr>
        <w:pStyle w:val="a5"/>
        <w:spacing w:line="276" w:lineRule="auto"/>
        <w:ind w:right="222"/>
      </w:pPr>
      <w:r>
        <w:t>Реализация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просветительской</w:t>
      </w:r>
      <w:r>
        <w:rPr>
          <w:spacing w:val="-1"/>
        </w:rPr>
        <w:t xml:space="preserve"> </w:t>
      </w:r>
      <w:r>
        <w:t>деятельности:</w:t>
      </w:r>
    </w:p>
    <w:p w:rsidR="009801FD" w:rsidRDefault="00F853C6">
      <w:pPr>
        <w:pStyle w:val="a9"/>
        <w:numPr>
          <w:ilvl w:val="0"/>
          <w:numId w:val="45"/>
        </w:numPr>
        <w:tabs>
          <w:tab w:val="left" w:pos="1077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факторах,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(рациональная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закаливание,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благоприятный психологический микроклимат в семье и спокойное общение с ребёнком 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другое),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(переохлаждение,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перегревание,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перекармливание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другое),</w:t>
      </w:r>
      <w:r>
        <w:rPr>
          <w:spacing w:val="-1"/>
          <w:sz w:val="24"/>
        </w:rPr>
        <w:t xml:space="preserve"> </w:t>
      </w:r>
      <w:r>
        <w:rPr>
          <w:sz w:val="24"/>
        </w:rPr>
        <w:t>наносящих</w:t>
      </w:r>
      <w:r>
        <w:rPr>
          <w:spacing w:val="1"/>
          <w:sz w:val="24"/>
        </w:rPr>
        <w:t xml:space="preserve"> </w:t>
      </w:r>
      <w:r>
        <w:rPr>
          <w:sz w:val="24"/>
        </w:rPr>
        <w:t>непоправимый</w:t>
      </w:r>
      <w:r>
        <w:rPr>
          <w:spacing w:val="-1"/>
          <w:sz w:val="24"/>
        </w:rPr>
        <w:t xml:space="preserve"> </w:t>
      </w:r>
      <w:r>
        <w:rPr>
          <w:sz w:val="24"/>
        </w:rPr>
        <w:t>вред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 ребёнка;</w:t>
      </w:r>
    </w:p>
    <w:p w:rsidR="009801FD" w:rsidRDefault="00F853C6">
      <w:pPr>
        <w:pStyle w:val="a9"/>
        <w:numPr>
          <w:ilvl w:val="0"/>
          <w:numId w:val="45"/>
        </w:numPr>
        <w:tabs>
          <w:tab w:val="left" w:pos="1077"/>
        </w:tabs>
        <w:spacing w:line="273" w:lineRule="auto"/>
        <w:ind w:right="225" w:firstLine="568"/>
        <w:rPr>
          <w:sz w:val="24"/>
        </w:rPr>
      </w:pPr>
      <w:r>
        <w:rPr>
          <w:sz w:val="24"/>
        </w:rPr>
        <w:t>своевременное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вакцинирования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прививок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эпидемическим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показаниям;</w:t>
      </w:r>
    </w:p>
    <w:p w:rsidR="009801FD" w:rsidRDefault="00F853C6">
      <w:pPr>
        <w:pStyle w:val="a9"/>
        <w:numPr>
          <w:ilvl w:val="0"/>
          <w:numId w:val="45"/>
        </w:numPr>
        <w:tabs>
          <w:tab w:val="left" w:pos="1077"/>
        </w:tabs>
        <w:spacing w:line="271" w:lineRule="auto"/>
        <w:ind w:right="227" w:firstLine="568"/>
        <w:rPr>
          <w:sz w:val="24"/>
        </w:rPr>
      </w:pPr>
      <w:r>
        <w:rPr>
          <w:sz w:val="24"/>
        </w:rPr>
        <w:t>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задачах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0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3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0"/>
          <w:sz w:val="24"/>
        </w:rPr>
        <w:t xml:space="preserve"> </w:t>
      </w:r>
      <w:r>
        <w:rPr>
          <w:sz w:val="24"/>
        </w:rPr>
        <w:t>их</w:t>
      </w:r>
      <w:r>
        <w:rPr>
          <w:spacing w:val="12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0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</w:p>
    <w:p w:rsidR="009801FD" w:rsidRDefault="00F853C6">
      <w:pPr>
        <w:pStyle w:val="a5"/>
        <w:spacing w:before="89"/>
        <w:ind w:firstLine="0"/>
      </w:pPr>
      <w:r>
        <w:t>возможностях</w:t>
      </w:r>
      <w:r>
        <w:rPr>
          <w:spacing w:val="-2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задач;</w:t>
      </w:r>
    </w:p>
    <w:p w:rsidR="009801FD" w:rsidRDefault="00F853C6">
      <w:pPr>
        <w:pStyle w:val="a9"/>
        <w:numPr>
          <w:ilvl w:val="0"/>
          <w:numId w:val="45"/>
        </w:numPr>
        <w:tabs>
          <w:tab w:val="left" w:pos="1077"/>
        </w:tabs>
        <w:spacing w:before="39" w:line="271" w:lineRule="auto"/>
        <w:ind w:right="226" w:firstLine="568"/>
        <w:rPr>
          <w:sz w:val="24"/>
        </w:rPr>
      </w:pP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проводимыми в</w:t>
      </w:r>
      <w:r>
        <w:rPr>
          <w:spacing w:val="-1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45"/>
        </w:numPr>
        <w:tabs>
          <w:tab w:val="left" w:pos="1077"/>
        </w:tabs>
        <w:spacing w:before="5" w:line="273" w:lineRule="auto"/>
        <w:ind w:right="224" w:firstLine="568"/>
        <w:rPr>
          <w:sz w:val="24"/>
        </w:rPr>
      </w:pPr>
      <w:r>
        <w:rPr>
          <w:sz w:val="24"/>
        </w:rPr>
        <w:t>информирование родителей (законных представителей) о негативном влиянии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бесконтрольного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IT-технологий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(нарушение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сна,</w:t>
      </w:r>
      <w:r>
        <w:rPr>
          <w:spacing w:val="1"/>
          <w:sz w:val="24"/>
        </w:rPr>
        <w:t xml:space="preserve"> </w:t>
      </w:r>
      <w:r>
        <w:rPr>
          <w:sz w:val="24"/>
        </w:rPr>
        <w:t>возбудимость,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мышления;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другое).</w:t>
      </w:r>
    </w:p>
    <w:p w:rsidR="009801FD" w:rsidRDefault="00F853C6">
      <w:pPr>
        <w:pStyle w:val="a5"/>
        <w:spacing w:before="4" w:line="276" w:lineRule="auto"/>
        <w:ind w:right="224"/>
      </w:pPr>
      <w:r>
        <w:t>Незаменимой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доверительного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контакта</w:t>
      </w:r>
      <w:r>
        <w:rPr>
          <w:spacing w:val="61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семьей и ДОО является диалог педагога и родителей (законных представителей). Диалог</w:t>
      </w:r>
      <w:r>
        <w:rPr>
          <w:spacing w:val="1"/>
        </w:rPr>
        <w:t xml:space="preserve"> </w:t>
      </w:r>
      <w:r>
        <w:t>позволяет совместно анализировать поведение или проблемы ребёнка, выяснять причины</w:t>
      </w:r>
      <w:r>
        <w:rPr>
          <w:spacing w:val="1"/>
        </w:rPr>
        <w:t xml:space="preserve"> </w:t>
      </w:r>
      <w:r>
        <w:t>проблем и искать подходящие возможности, ресурсы семьи и пути их решения. В диалоге</w:t>
      </w:r>
      <w:r>
        <w:rPr>
          <w:spacing w:val="1"/>
        </w:rPr>
        <w:t xml:space="preserve"> </w:t>
      </w:r>
      <w:r>
        <w:t>проходит просвещение родителей (законных представителей), их консультирование по</w:t>
      </w:r>
      <w:r>
        <w:rPr>
          <w:spacing w:val="1"/>
        </w:rPr>
        <w:t xml:space="preserve"> </w:t>
      </w:r>
      <w:r>
        <w:t>вопросам выбора оптимального образовательного маршрута для конкретного ребёнка, а</w:t>
      </w:r>
      <w:r>
        <w:rPr>
          <w:spacing w:val="1"/>
        </w:rPr>
        <w:t xml:space="preserve"> </w:t>
      </w:r>
      <w:r>
        <w:t>также согласование совместных действий, которые могут быть предприняты со стороны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-57"/>
        </w:rPr>
        <w:t xml:space="preserve"> </w:t>
      </w:r>
      <w:r>
        <w:lastRenderedPageBreak/>
        <w:t>образовательной программы.</w:t>
      </w:r>
    </w:p>
    <w:p w:rsidR="009801FD" w:rsidRDefault="00F853C6">
      <w:pPr>
        <w:pStyle w:val="a5"/>
        <w:spacing w:line="276" w:lineRule="auto"/>
        <w:ind w:right="223"/>
      </w:pPr>
      <w:r>
        <w:t>Педагоги самостоятельно выбирают педагогически обоснованные методы, приемы и</w:t>
      </w:r>
      <w:r>
        <w:rPr>
          <w:spacing w:val="1"/>
        </w:rPr>
        <w:t xml:space="preserve"> </w:t>
      </w:r>
      <w:r>
        <w:t>способы взаимодействия с семьями обучающихся, в зависимости от стоящих перед ними</w:t>
      </w:r>
      <w:r>
        <w:rPr>
          <w:spacing w:val="1"/>
        </w:rPr>
        <w:t xml:space="preserve"> </w:t>
      </w:r>
      <w:r>
        <w:t>задач. Сочетание традиционных и инновационных технологий сотрудничества позволяет</w:t>
      </w:r>
      <w:r>
        <w:rPr>
          <w:spacing w:val="1"/>
        </w:rPr>
        <w:t xml:space="preserve"> </w:t>
      </w:r>
      <w:r>
        <w:t>педагогам ДОО устанавливать доверительные и партнерские отношения с родителями</w:t>
      </w:r>
      <w:r>
        <w:rPr>
          <w:spacing w:val="1"/>
        </w:rPr>
        <w:t xml:space="preserve"> </w:t>
      </w:r>
      <w:r>
        <w:t>(законными представителями), эффективно осуществлять просветительскую 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дошкольного возраста.</w:t>
      </w:r>
    </w:p>
    <w:p w:rsidR="009801FD" w:rsidRDefault="00F853C6">
      <w:pPr>
        <w:spacing w:before="1" w:line="276" w:lineRule="auto"/>
        <w:ind w:left="224" w:right="222" w:firstLine="568"/>
        <w:jc w:val="both"/>
        <w:rPr>
          <w:sz w:val="24"/>
        </w:rPr>
      </w:pP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планируется и реализуется педагогическими работниками ДОО и отражается в </w:t>
      </w:r>
      <w:r>
        <w:rPr>
          <w:i/>
          <w:sz w:val="24"/>
        </w:rPr>
        <w:t>Годовом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плане работы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год,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с 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 возрастной 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групповых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планах работы с родителями</w:t>
      </w:r>
      <w:r>
        <w:rPr>
          <w:sz w:val="24"/>
        </w:rPr>
        <w:t>.</w:t>
      </w:r>
    </w:p>
    <w:p w:rsidR="009801FD" w:rsidRDefault="00F853C6">
      <w:pPr>
        <w:pStyle w:val="1"/>
        <w:numPr>
          <w:ilvl w:val="1"/>
          <w:numId w:val="25"/>
        </w:numPr>
        <w:tabs>
          <w:tab w:val="left" w:pos="1823"/>
        </w:tabs>
        <w:ind w:left="1822" w:hanging="427"/>
        <w:jc w:val="both"/>
      </w:pPr>
      <w:r>
        <w:t>Направления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коррекционно-развивающей</w:t>
      </w:r>
      <w:r>
        <w:rPr>
          <w:spacing w:val="-6"/>
        </w:rPr>
        <w:t xml:space="preserve"> </w:t>
      </w:r>
      <w:r>
        <w:t>работы.</w:t>
      </w:r>
    </w:p>
    <w:p w:rsidR="009801FD" w:rsidRDefault="00F853C6">
      <w:pPr>
        <w:pStyle w:val="a5"/>
        <w:spacing w:before="42" w:line="276" w:lineRule="auto"/>
        <w:ind w:right="224"/>
      </w:pPr>
      <w:r>
        <w:t>КРР и (или) инклюзивное образование в ДОО направлено на обеспечение коррекции</w:t>
      </w:r>
      <w:r>
        <w:rPr>
          <w:spacing w:val="1"/>
        </w:rPr>
        <w:t xml:space="preserve"> </w:t>
      </w:r>
      <w:r>
        <w:t>нарушений развития у различных категорий детей (целевые группы), включая детей с</w:t>
      </w:r>
      <w:r>
        <w:rPr>
          <w:spacing w:val="1"/>
        </w:rPr>
        <w:t xml:space="preserve"> </w:t>
      </w:r>
      <w:r>
        <w:t>ООП,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детей-инвалидов;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57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особенностей, социальной</w:t>
      </w:r>
      <w:r>
        <w:rPr>
          <w:spacing w:val="-1"/>
        </w:rPr>
        <w:t xml:space="preserve"> </w:t>
      </w:r>
      <w:r>
        <w:t>адаптации.</w:t>
      </w:r>
    </w:p>
    <w:p w:rsidR="009801FD" w:rsidRDefault="00F853C6">
      <w:pPr>
        <w:pStyle w:val="a5"/>
        <w:spacing w:line="276" w:lineRule="auto"/>
        <w:ind w:right="224"/>
      </w:pPr>
      <w:r>
        <w:t>КРР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психолого-педагогическому</w:t>
      </w:r>
      <w:r>
        <w:rPr>
          <w:spacing w:val="1"/>
        </w:rPr>
        <w:t xml:space="preserve"> </w:t>
      </w:r>
      <w:r>
        <w:t>сопровождению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обследование,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индивидуальных и групповых коррекционно-развивающих занятий, а также мониторинг</w:t>
      </w:r>
      <w:r>
        <w:rPr>
          <w:spacing w:val="1"/>
        </w:rPr>
        <w:t xml:space="preserve"> </w:t>
      </w:r>
      <w:r>
        <w:t>динамики их развития. КРР в ДОУ осуществляют педагоги, педагоги-психологи, учителя-</w:t>
      </w:r>
      <w:r>
        <w:rPr>
          <w:spacing w:val="1"/>
        </w:rPr>
        <w:t xml:space="preserve"> </w:t>
      </w:r>
      <w:r>
        <w:t>дефектологи,</w:t>
      </w:r>
      <w:r>
        <w:rPr>
          <w:spacing w:val="-1"/>
        </w:rPr>
        <w:t xml:space="preserve"> </w:t>
      </w:r>
      <w:r>
        <w:t>учителя-</w:t>
      </w:r>
      <w:r>
        <w:rPr>
          <w:spacing w:val="-1"/>
        </w:rPr>
        <w:t xml:space="preserve"> </w:t>
      </w:r>
      <w:r>
        <w:t>логопеды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 квалифицированные</w:t>
      </w:r>
      <w:r>
        <w:rPr>
          <w:spacing w:val="-1"/>
        </w:rPr>
        <w:t xml:space="preserve"> </w:t>
      </w:r>
      <w:r>
        <w:t>специалисты.</w:t>
      </w:r>
    </w:p>
    <w:p w:rsidR="009801FD" w:rsidRDefault="00F853C6">
      <w:pPr>
        <w:pStyle w:val="a5"/>
        <w:spacing w:before="1"/>
        <w:ind w:left="792" w:firstLine="0"/>
      </w:pPr>
      <w:r>
        <w:t>Задачи</w:t>
      </w:r>
      <w:r>
        <w:rPr>
          <w:spacing w:val="-2"/>
        </w:rPr>
        <w:t xml:space="preserve"> </w:t>
      </w:r>
      <w:r>
        <w:t>КРР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ДО: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 w:line="276" w:lineRule="auto"/>
        <w:ind w:right="224" w:firstLine="568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ООП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 программы ДО 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1" w:line="276" w:lineRule="auto"/>
        <w:ind w:right="228" w:firstLine="568"/>
        <w:rPr>
          <w:sz w:val="24"/>
        </w:rPr>
      </w:pPr>
      <w:r>
        <w:rPr>
          <w:sz w:val="24"/>
        </w:rPr>
        <w:t>своевременное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причинами;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 xml:space="preserve">осуществление 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индивидуально  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ориентированной    </w:t>
      </w:r>
      <w:r>
        <w:rPr>
          <w:spacing w:val="14"/>
          <w:sz w:val="24"/>
        </w:rPr>
        <w:t xml:space="preserve"> </w:t>
      </w:r>
      <w:r>
        <w:rPr>
          <w:sz w:val="24"/>
        </w:rPr>
        <w:t>психолого-педагогической</w:t>
      </w:r>
    </w:p>
    <w:p w:rsidR="009801FD" w:rsidRDefault="00F853C6">
      <w:pPr>
        <w:pStyle w:val="a5"/>
        <w:spacing w:before="89" w:line="276" w:lineRule="auto"/>
        <w:ind w:right="224" w:firstLine="0"/>
      </w:pPr>
      <w:r>
        <w:t>помощи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психолог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консилиума</w:t>
      </w:r>
      <w:r>
        <w:rPr>
          <w:spacing w:val="-2"/>
        </w:rPr>
        <w:t xml:space="preserve"> </w:t>
      </w:r>
      <w:r>
        <w:t>образовательной организации</w:t>
      </w:r>
      <w:r>
        <w:rPr>
          <w:spacing w:val="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proofErr w:type="spellStart"/>
      <w:r>
        <w:t>ППк</w:t>
      </w:r>
      <w:proofErr w:type="spellEnd"/>
      <w:r>
        <w:t>);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1" w:line="276" w:lineRule="auto"/>
        <w:ind w:right="228" w:firstLine="568"/>
        <w:rPr>
          <w:sz w:val="24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содействие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отбору</w:t>
      </w:r>
      <w:r>
        <w:rPr>
          <w:spacing w:val="-3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 w:line="276" w:lineRule="auto"/>
        <w:ind w:right="227" w:firstLine="568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1" w:line="276" w:lineRule="auto"/>
        <w:ind w:right="229" w:firstLine="568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ослаблению,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отклонений в развитии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поведения.</w:t>
      </w:r>
    </w:p>
    <w:p w:rsidR="009801FD" w:rsidRDefault="00F853C6">
      <w:pPr>
        <w:pStyle w:val="a5"/>
        <w:spacing w:line="276" w:lineRule="auto"/>
        <w:ind w:right="227"/>
      </w:pPr>
      <w:r>
        <w:t>КРР</w:t>
      </w:r>
      <w:r>
        <w:rPr>
          <w:spacing w:val="1"/>
        </w:rPr>
        <w:t xml:space="preserve"> </w:t>
      </w:r>
      <w:r>
        <w:t>организуется: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обоснованному</w:t>
      </w:r>
      <w:r>
        <w:rPr>
          <w:spacing w:val="1"/>
        </w:rPr>
        <w:t xml:space="preserve"> </w:t>
      </w:r>
      <w:r>
        <w:t>запросу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представителей); на основании результатов психологической диагностики; на основании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-2"/>
        </w:rPr>
        <w:t xml:space="preserve"> </w:t>
      </w:r>
      <w:proofErr w:type="spellStart"/>
      <w:r>
        <w:t>ППк</w:t>
      </w:r>
      <w:proofErr w:type="spellEnd"/>
      <w:r>
        <w:t>.</w:t>
      </w:r>
    </w:p>
    <w:p w:rsidR="009801FD" w:rsidRDefault="00F853C6">
      <w:pPr>
        <w:pStyle w:val="a5"/>
        <w:spacing w:line="276" w:lineRule="auto"/>
        <w:ind w:right="229"/>
      </w:pPr>
      <w:r>
        <w:t>Коррекционно-развивающая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lastRenderedPageBreak/>
        <w:t>программой</w:t>
      </w:r>
      <w:r>
        <w:rPr>
          <w:spacing w:val="-2"/>
        </w:rPr>
        <w:t xml:space="preserve"> </w:t>
      </w:r>
      <w:r>
        <w:t>КРР, которая</w:t>
      </w:r>
      <w:r>
        <w:rPr>
          <w:spacing w:val="-1"/>
        </w:rPr>
        <w:t xml:space="preserve"> </w:t>
      </w:r>
      <w:r>
        <w:t>включает: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1" w:line="276" w:lineRule="auto"/>
        <w:ind w:right="230" w:firstLine="568"/>
        <w:rPr>
          <w:sz w:val="24"/>
        </w:rPr>
      </w:pPr>
      <w:r>
        <w:rPr>
          <w:sz w:val="24"/>
        </w:rPr>
        <w:t>содержание КРР с обучающимися различных целевых групп, имеющих 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ООП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стартовые условия 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просветительских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КРР.</w:t>
      </w:r>
    </w:p>
    <w:p w:rsidR="009801FD" w:rsidRDefault="00F853C6">
      <w:pPr>
        <w:pStyle w:val="a5"/>
        <w:spacing w:before="1" w:line="276" w:lineRule="auto"/>
        <w:ind w:right="224"/>
      </w:pPr>
      <w:r>
        <w:t>КРР в ДОО реализуется в форме групповых и (или) индивидуальных коррекционно-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proofErr w:type="spellStart"/>
      <w:r>
        <w:t>коррекционноразвивающих</w:t>
      </w:r>
      <w:proofErr w:type="spellEnd"/>
      <w:r>
        <w:rPr>
          <w:spacing w:val="-57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количестве,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обучающихся.</w:t>
      </w:r>
    </w:p>
    <w:p w:rsidR="009801FD" w:rsidRDefault="00F853C6">
      <w:pPr>
        <w:pStyle w:val="a5"/>
        <w:spacing w:line="276" w:lineRule="auto"/>
        <w:ind w:right="228"/>
      </w:pPr>
      <w:r>
        <w:t>Содержание КРР для каждого обучающегося определяется с учётом его ООП на</w:t>
      </w:r>
      <w:r>
        <w:rPr>
          <w:spacing w:val="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рекомендаций</w:t>
      </w:r>
      <w:r>
        <w:rPr>
          <w:spacing w:val="-1"/>
        </w:rPr>
        <w:t xml:space="preserve"> </w:t>
      </w:r>
      <w:proofErr w:type="spellStart"/>
      <w:r>
        <w:t>ППк</w:t>
      </w:r>
      <w:proofErr w:type="spellEnd"/>
      <w:r>
        <w:t xml:space="preserve"> ДОО.</w:t>
      </w:r>
    </w:p>
    <w:p w:rsidR="009801FD" w:rsidRDefault="00F853C6">
      <w:pPr>
        <w:pStyle w:val="a5"/>
        <w:spacing w:line="276" w:lineRule="auto"/>
        <w:ind w:right="227"/>
      </w:pP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нижеследующие</w:t>
      </w:r>
      <w:r>
        <w:rPr>
          <w:spacing w:val="1"/>
        </w:rPr>
        <w:t xml:space="preserve"> </w:t>
      </w:r>
      <w:r>
        <w:t>категории</w:t>
      </w:r>
      <w:r>
        <w:rPr>
          <w:spacing w:val="60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групп</w:t>
      </w:r>
      <w:r>
        <w:rPr>
          <w:spacing w:val="12"/>
        </w:rPr>
        <w:t xml:space="preserve"> </w:t>
      </w:r>
      <w:r>
        <w:t>обучающихся</w:t>
      </w:r>
      <w:r>
        <w:rPr>
          <w:spacing w:val="1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оказания</w:t>
      </w:r>
      <w:r>
        <w:rPr>
          <w:spacing w:val="12"/>
        </w:rPr>
        <w:t xml:space="preserve"> </w:t>
      </w:r>
      <w:r>
        <w:t>им</w:t>
      </w:r>
      <w:r>
        <w:rPr>
          <w:spacing w:val="13"/>
        </w:rPr>
        <w:t xml:space="preserve"> </w:t>
      </w:r>
      <w:r>
        <w:t>адресной</w:t>
      </w:r>
      <w:r>
        <w:rPr>
          <w:spacing w:val="12"/>
        </w:rPr>
        <w:t xml:space="preserve"> </w:t>
      </w:r>
      <w:r>
        <w:t>психологической</w:t>
      </w:r>
      <w:r>
        <w:rPr>
          <w:spacing w:val="12"/>
        </w:rPr>
        <w:t xml:space="preserve"> </w:t>
      </w:r>
      <w:r>
        <w:t>помощи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включения</w:t>
      </w:r>
      <w:r>
        <w:rPr>
          <w:spacing w:val="12"/>
        </w:rPr>
        <w:t xml:space="preserve"> </w:t>
      </w:r>
      <w:r>
        <w:t>их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программы психолого-педагогического</w:t>
      </w:r>
      <w:r>
        <w:rPr>
          <w:spacing w:val="-1"/>
        </w:rPr>
        <w:t xml:space="preserve"> </w:t>
      </w:r>
      <w:r>
        <w:t>сопровождения: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ind w:left="932" w:hanging="141"/>
        <w:rPr>
          <w:sz w:val="24"/>
        </w:rPr>
      </w:pPr>
      <w:proofErr w:type="spellStart"/>
      <w:r>
        <w:rPr>
          <w:sz w:val="24"/>
        </w:rPr>
        <w:t>нормотипичные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дети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5"/>
          <w:sz w:val="24"/>
        </w:rPr>
        <w:t xml:space="preserve"> </w:t>
      </w:r>
      <w:r>
        <w:rPr>
          <w:sz w:val="24"/>
        </w:rPr>
        <w:t>кризисом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ООП: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 w:line="276" w:lineRule="auto"/>
        <w:ind w:right="229" w:firstLine="568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получившие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плану</w:t>
      </w:r>
      <w:r>
        <w:rPr>
          <w:spacing w:val="1"/>
          <w:sz w:val="24"/>
        </w:rPr>
        <w:t xml:space="preserve"> </w:t>
      </w:r>
      <w:r>
        <w:rPr>
          <w:sz w:val="24"/>
        </w:rPr>
        <w:t>(учебному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расписанию)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(дети,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диспансерным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наблюдением, в том числе часто болеющие дети); часто болеющие дети характеризуются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заболеваемостью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острыми</w:t>
      </w:r>
      <w:r>
        <w:rPr>
          <w:spacing w:val="1"/>
          <w:sz w:val="24"/>
        </w:rPr>
        <w:t xml:space="preserve"> </w:t>
      </w:r>
      <w:r>
        <w:rPr>
          <w:sz w:val="24"/>
        </w:rPr>
        <w:t>респираторными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6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врожденными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приводящими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1"/>
          <w:sz w:val="24"/>
        </w:rPr>
        <w:t xml:space="preserve"> </w:t>
      </w:r>
      <w:r>
        <w:rPr>
          <w:sz w:val="24"/>
        </w:rPr>
        <w:t>пропусков ребёнком в посещении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1" w:line="276" w:lineRule="auto"/>
        <w:ind w:right="224" w:firstLine="568"/>
        <w:rPr>
          <w:sz w:val="24"/>
        </w:rPr>
      </w:pPr>
      <w:r>
        <w:rPr>
          <w:sz w:val="24"/>
        </w:rPr>
        <w:t>обучающиеся, испытывающие трудности в освоении образовательных программ,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развитии, социальной адаптации;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89"/>
        <w:ind w:left="932" w:hanging="141"/>
        <w:rPr>
          <w:sz w:val="24"/>
        </w:rPr>
      </w:pPr>
      <w:r>
        <w:rPr>
          <w:sz w:val="24"/>
        </w:rPr>
        <w:t>одаренные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обучающиеся;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 w:line="276" w:lineRule="auto"/>
        <w:ind w:right="229" w:firstLine="568"/>
        <w:rPr>
          <w:sz w:val="24"/>
        </w:rPr>
      </w:pP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таковыми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установленном порядке;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2" w:line="276" w:lineRule="auto"/>
        <w:ind w:right="222" w:firstLine="568"/>
        <w:rPr>
          <w:sz w:val="24"/>
        </w:rPr>
      </w:pPr>
      <w:r>
        <w:rPr>
          <w:sz w:val="24"/>
        </w:rPr>
        <w:t>дети и (или) семьи, находящиеся в социально опасном положении (безнадзорные,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беспризорные,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бродяжничеству),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таковыми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 порядке;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3" w:firstLine="568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риска»: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выраженных</w:t>
      </w:r>
      <w:r>
        <w:rPr>
          <w:spacing w:val="60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риска негативных проявлений (импульсивность, агрессивность, неустойчивая или крайне</w:t>
      </w:r>
      <w:r>
        <w:rPr>
          <w:spacing w:val="1"/>
          <w:sz w:val="24"/>
        </w:rPr>
        <w:t xml:space="preserve"> </w:t>
      </w:r>
      <w:r>
        <w:rPr>
          <w:sz w:val="24"/>
        </w:rPr>
        <w:t>низкая</w:t>
      </w:r>
      <w:r>
        <w:rPr>
          <w:spacing w:val="-1"/>
          <w:sz w:val="24"/>
        </w:rPr>
        <w:t xml:space="preserve"> </w:t>
      </w:r>
      <w:r>
        <w:rPr>
          <w:sz w:val="24"/>
        </w:rPr>
        <w:t>(завышенная) самооценка,</w:t>
      </w:r>
      <w:r>
        <w:rPr>
          <w:spacing w:val="-1"/>
          <w:sz w:val="24"/>
        </w:rPr>
        <w:t xml:space="preserve"> </w:t>
      </w:r>
      <w:r>
        <w:rPr>
          <w:sz w:val="24"/>
        </w:rPr>
        <w:t>завышенный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1"/>
          <w:sz w:val="24"/>
        </w:rPr>
        <w:t xml:space="preserve"> </w:t>
      </w:r>
      <w:r>
        <w:rPr>
          <w:sz w:val="24"/>
        </w:rPr>
        <w:t>притязаний).</w:t>
      </w:r>
    </w:p>
    <w:p w:rsidR="009801FD" w:rsidRDefault="00F853C6">
      <w:pPr>
        <w:pStyle w:val="a5"/>
        <w:spacing w:line="276" w:lineRule="auto"/>
        <w:ind w:right="224"/>
      </w:pPr>
      <w:r>
        <w:t>КРР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всего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коррекционно-</w:t>
      </w:r>
      <w:r>
        <w:rPr>
          <w:spacing w:val="1"/>
        </w:rPr>
        <w:t xml:space="preserve"> </w:t>
      </w:r>
      <w:r>
        <w:t>развивающих</w:t>
      </w:r>
      <w:r>
        <w:rPr>
          <w:spacing w:val="-1"/>
        </w:rPr>
        <w:t xml:space="preserve"> </w:t>
      </w:r>
      <w:r>
        <w:t>групповых (индивидуальных)</w:t>
      </w:r>
      <w:r>
        <w:rPr>
          <w:spacing w:val="-1"/>
        </w:rPr>
        <w:t xml:space="preserve"> </w:t>
      </w:r>
      <w:r>
        <w:t>занятий.</w:t>
      </w:r>
    </w:p>
    <w:p w:rsidR="009801FD" w:rsidRDefault="00F853C6">
      <w:pPr>
        <w:pStyle w:val="a5"/>
        <w:spacing w:line="275" w:lineRule="exact"/>
        <w:ind w:left="792" w:firstLine="0"/>
      </w:pPr>
      <w:r>
        <w:t>Содержание</w:t>
      </w:r>
      <w:r>
        <w:rPr>
          <w:spacing w:val="-3"/>
        </w:rPr>
        <w:t xml:space="preserve"> </w:t>
      </w:r>
      <w:r>
        <w:t>КРР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включает:</w:t>
      </w:r>
    </w:p>
    <w:p w:rsidR="009801FD" w:rsidRDefault="009801FD">
      <w:pPr>
        <w:spacing w:line="275" w:lineRule="exact"/>
        <w:sectPr w:rsidR="009801FD">
          <w:pgSz w:w="11910" w:h="16840"/>
          <w:pgMar w:top="1360" w:right="1020" w:bottom="1180" w:left="1080" w:header="708" w:footer="971" w:gutter="0"/>
          <w:cols w:space="720"/>
        </w:sectPr>
      </w:pPr>
    </w:p>
    <w:p w:rsidR="009801FD" w:rsidRDefault="009801FD">
      <w:pPr>
        <w:pStyle w:val="a5"/>
        <w:spacing w:before="5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3677"/>
        <w:gridCol w:w="3679"/>
        <w:gridCol w:w="3679"/>
      </w:tblGrid>
      <w:tr w:rsidR="009801FD">
        <w:trPr>
          <w:trHeight w:val="528"/>
        </w:trPr>
        <w:tc>
          <w:tcPr>
            <w:tcW w:w="3679" w:type="dxa"/>
          </w:tcPr>
          <w:p w:rsidR="009801FD" w:rsidRDefault="00F853C6">
            <w:pPr>
              <w:pStyle w:val="TableParagraph"/>
              <w:spacing w:before="132"/>
              <w:ind w:left="801"/>
              <w:rPr>
                <w:sz w:val="20"/>
              </w:rPr>
            </w:pPr>
            <w:r>
              <w:rPr>
                <w:sz w:val="20"/>
              </w:rPr>
              <w:t>Диагностическая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3677" w:type="dxa"/>
          </w:tcPr>
          <w:p w:rsidR="009801FD" w:rsidRDefault="00F853C6">
            <w:pPr>
              <w:pStyle w:val="TableParagraph"/>
              <w:spacing w:before="132"/>
              <w:ind w:left="304"/>
              <w:rPr>
                <w:sz w:val="20"/>
              </w:rPr>
            </w:pPr>
            <w:r>
              <w:rPr>
                <w:sz w:val="20"/>
              </w:rPr>
              <w:t>Коррекционно-развивающая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3679" w:type="dxa"/>
          </w:tcPr>
          <w:p w:rsidR="009801FD" w:rsidRDefault="00F853C6">
            <w:pPr>
              <w:pStyle w:val="TableParagraph"/>
              <w:spacing w:before="132"/>
              <w:ind w:left="794"/>
              <w:rPr>
                <w:sz w:val="20"/>
              </w:rPr>
            </w:pPr>
            <w:r>
              <w:rPr>
                <w:sz w:val="20"/>
              </w:rPr>
              <w:t>Консультативная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3679" w:type="dxa"/>
          </w:tcPr>
          <w:p w:rsidR="009801FD" w:rsidRDefault="00F853C6">
            <w:pPr>
              <w:pStyle w:val="TableParagraph"/>
              <w:spacing w:line="230" w:lineRule="exact"/>
              <w:ind w:left="315" w:right="314"/>
              <w:jc w:val="center"/>
              <w:rPr>
                <w:sz w:val="20"/>
              </w:rPr>
            </w:pPr>
            <w:r>
              <w:rPr>
                <w:sz w:val="20"/>
              </w:rPr>
              <w:t>Информационно-просветительская</w:t>
            </w:r>
          </w:p>
          <w:p w:rsidR="009801FD" w:rsidRDefault="00F853C6">
            <w:pPr>
              <w:pStyle w:val="TableParagraph"/>
              <w:spacing w:before="34"/>
              <w:ind w:left="315" w:right="311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9801FD">
        <w:trPr>
          <w:trHeight w:val="8464"/>
        </w:trPr>
        <w:tc>
          <w:tcPr>
            <w:tcW w:w="3679" w:type="dxa"/>
          </w:tcPr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  <w:tab w:val="left" w:pos="1930"/>
                <w:tab w:val="left" w:pos="2617"/>
              </w:tabs>
              <w:spacing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своевременное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нуждающихся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психолого-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педагогическом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сопровождении;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ранняя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диагностика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отклонений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адаптации;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  <w:tab w:val="left" w:pos="1884"/>
                <w:tab w:val="left" w:pos="2669"/>
              </w:tabs>
              <w:spacing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комплексный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обучающемся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основании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диагностической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специалистов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профиля;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  <w:tab w:val="left" w:pos="1138"/>
                <w:tab w:val="left" w:pos="2811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актуального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  <w:r>
              <w:rPr>
                <w:sz w:val="20"/>
              </w:rPr>
              <w:tab/>
              <w:t>ближайшего</w:t>
            </w:r>
            <w:r>
              <w:rPr>
                <w:sz w:val="20"/>
              </w:rPr>
              <w:tab/>
              <w:t>развития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обучающегося с ОВЗ, с трудностями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социализации,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резервных возможностей;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  <w:tab w:val="left" w:pos="1688"/>
                <w:tab w:val="left" w:pos="239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нозологической группы), возможностей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вербальной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невербальной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коммуникации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</w:tabs>
              <w:spacing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обучающихся;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  <w:tab w:val="left" w:pos="2122"/>
                <w:tab w:val="left" w:pos="2403"/>
              </w:tabs>
              <w:spacing w:before="1"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z w:val="20"/>
              </w:rPr>
              <w:tab/>
              <w:t>индивидуальных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коммуникативных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потребностей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обучающихся;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ребёнка;</w:t>
            </w:r>
          </w:p>
          <w:p w:rsidR="009801FD" w:rsidRDefault="00F853C6">
            <w:pPr>
              <w:pStyle w:val="TableParagraph"/>
              <w:numPr>
                <w:ilvl w:val="0"/>
                <w:numId w:val="46"/>
              </w:numPr>
              <w:tabs>
                <w:tab w:val="left" w:pos="251"/>
              </w:tabs>
              <w:ind w:left="25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изучение 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уровня   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адаптации  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3677" w:type="dxa"/>
          </w:tcPr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  <w:tab w:val="left" w:pos="2289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оптимальных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обучающегося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коррекционно-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(методик)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психолого-педагогического</w:t>
            </w:r>
          </w:p>
          <w:p w:rsidR="009801FD" w:rsidRDefault="00F853C6">
            <w:pPr>
              <w:pStyle w:val="TableParagraph"/>
              <w:tabs>
                <w:tab w:val="left" w:pos="1851"/>
              </w:tabs>
              <w:spacing w:line="276" w:lineRule="auto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сопровождения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особыми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(индивидуальными)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потребностями;</w:t>
            </w:r>
          </w:p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организация, разработка и проведение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специалистами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групповых коррекционно-развивающих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занятий, необходимых для преодоления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нарушений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трудностей в освоении 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социализации;</w:t>
            </w:r>
          </w:p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</w:tabs>
              <w:spacing w:before="1"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коррекция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функций;</w:t>
            </w:r>
          </w:p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эмоционально-волевой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обучающегося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  <w:tab w:val="left" w:pos="1855"/>
                <w:tab w:val="left" w:pos="1987"/>
                <w:tab w:val="left" w:pos="2613"/>
                <w:tab w:val="left" w:pos="3458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коммуникативных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способностей,</w:t>
            </w:r>
            <w:r>
              <w:rPr>
                <w:sz w:val="20"/>
              </w:rPr>
              <w:tab/>
              <w:t>социального</w:t>
            </w:r>
            <w:r>
              <w:rPr>
                <w:sz w:val="20"/>
              </w:rPr>
              <w:tab/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интеллекта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компетентности;</w:t>
            </w:r>
          </w:p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коррекция и развитие психомоторной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координации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регуляции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движений;</w:t>
            </w:r>
          </w:p>
          <w:p w:rsidR="009801FD" w:rsidRDefault="00F853C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с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ярко  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 xml:space="preserve">выраженной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</w:p>
          <w:p w:rsidR="009801FD" w:rsidRDefault="00F853C6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направленностью,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высоким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уровнем</w:t>
            </w:r>
          </w:p>
        </w:tc>
        <w:tc>
          <w:tcPr>
            <w:tcW w:w="3679" w:type="dxa"/>
          </w:tcPr>
          <w:p w:rsidR="009801FD" w:rsidRDefault="00F853C6">
            <w:pPr>
              <w:pStyle w:val="TableParagraph"/>
              <w:numPr>
                <w:ilvl w:val="0"/>
                <w:numId w:val="48"/>
              </w:numPr>
              <w:tabs>
                <w:tab w:val="left" w:pos="250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рекомендаций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обучающимся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трудностями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обучении и социализации, единых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отношений;</w:t>
            </w:r>
          </w:p>
          <w:p w:rsidR="009801FD" w:rsidRDefault="00F853C6">
            <w:pPr>
              <w:pStyle w:val="TableParagraph"/>
              <w:numPr>
                <w:ilvl w:val="0"/>
                <w:numId w:val="48"/>
              </w:numPr>
              <w:tabs>
                <w:tab w:val="left" w:pos="250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консультирование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специалистами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ориентированных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обучающимся;</w:t>
            </w:r>
          </w:p>
          <w:p w:rsidR="009801FD" w:rsidRDefault="00F853C6">
            <w:pPr>
              <w:pStyle w:val="TableParagraph"/>
              <w:numPr>
                <w:ilvl w:val="0"/>
                <w:numId w:val="48"/>
              </w:numPr>
              <w:tabs>
                <w:tab w:val="left" w:pos="250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консультативная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оптимальной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стратегии воспитания и приемов КРР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ребёнком.</w:t>
            </w:r>
          </w:p>
        </w:tc>
        <w:tc>
          <w:tcPr>
            <w:tcW w:w="3679" w:type="dxa"/>
          </w:tcPr>
          <w:p w:rsidR="009801FD" w:rsidRDefault="00F853C6">
            <w:pPr>
              <w:pStyle w:val="TableParagraph"/>
              <w:numPr>
                <w:ilvl w:val="0"/>
                <w:numId w:val="49"/>
              </w:numPr>
              <w:tabs>
                <w:tab w:val="left" w:pos="248"/>
                <w:tab w:val="left" w:pos="1590"/>
                <w:tab w:val="left" w:pos="2104"/>
                <w:tab w:val="left" w:pos="2150"/>
                <w:tab w:val="left" w:pos="2272"/>
                <w:tab w:val="left" w:pos="3456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информационные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стенды,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печатные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ресурсы),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разъяснение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участникам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образовательных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обучающимся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доступной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форме),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представителям), педагогам - вопросов,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особенностями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процесса</w:t>
            </w:r>
            <w:r>
              <w:rPr>
                <w:sz w:val="20"/>
              </w:rPr>
              <w:tab/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психолого-педагогического</w:t>
            </w:r>
          </w:p>
          <w:p w:rsidR="009801FD" w:rsidRDefault="00F853C6">
            <w:pPr>
              <w:pStyle w:val="TableParagraph"/>
              <w:spacing w:line="276" w:lineRule="auto"/>
              <w:ind w:left="105" w:right="99"/>
              <w:jc w:val="both"/>
              <w:rPr>
                <w:sz w:val="20"/>
              </w:rPr>
            </w:pPr>
            <w:r>
              <w:rPr>
                <w:sz w:val="20"/>
              </w:rPr>
              <w:t>сопровождения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числе с ОВЗ, трудностями в обучении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социализации;</w:t>
            </w:r>
          </w:p>
          <w:p w:rsidR="009801FD" w:rsidRDefault="00F853C6">
            <w:pPr>
              <w:pStyle w:val="TableParagraph"/>
              <w:numPr>
                <w:ilvl w:val="0"/>
                <w:numId w:val="49"/>
              </w:numPr>
              <w:tabs>
                <w:tab w:val="left" w:pos="248"/>
                <w:tab w:val="left" w:pos="1198"/>
                <w:tab w:val="left" w:pos="1530"/>
                <w:tab w:val="left" w:pos="1654"/>
                <w:tab w:val="left" w:pos="1876"/>
                <w:tab w:val="left" w:pos="2196"/>
                <w:tab w:val="left" w:pos="2398"/>
                <w:tab w:val="left" w:pos="2454"/>
                <w:tab w:val="left" w:pos="2685"/>
                <w:tab w:val="left" w:pos="3459"/>
              </w:tabs>
              <w:spacing w:before="1" w:line="276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тематических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выступлений,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онлайн-консультаций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родителей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(законных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разъяснению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индивидуальнотипологических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z w:val="20"/>
              </w:rPr>
              <w:tab/>
              <w:t>различных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категорий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ОВЗ,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трудностями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обучении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социализации.</w:t>
            </w:r>
          </w:p>
        </w:tc>
      </w:tr>
    </w:tbl>
    <w:p w:rsidR="009801FD" w:rsidRDefault="009801FD">
      <w:pPr>
        <w:spacing w:line="276" w:lineRule="auto"/>
        <w:rPr>
          <w:sz w:val="20"/>
        </w:rPr>
        <w:sectPr w:rsidR="009801FD">
          <w:headerReference w:type="default" r:id="rId18"/>
          <w:footerReference w:type="default" r:id="rId19"/>
          <w:pgSz w:w="16840" w:h="11910" w:orient="landscape"/>
          <w:pgMar w:top="1180" w:right="980" w:bottom="1180" w:left="920" w:header="708" w:footer="1000" w:gutter="0"/>
          <w:cols w:space="720"/>
        </w:sectPr>
      </w:pPr>
    </w:p>
    <w:p w:rsidR="009801FD" w:rsidRDefault="009801FD">
      <w:pPr>
        <w:pStyle w:val="a5"/>
        <w:spacing w:before="5"/>
        <w:ind w:left="0" w:firstLine="0"/>
        <w:jc w:val="left"/>
        <w:rPr>
          <w:sz w:val="2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3677"/>
        <w:gridCol w:w="3679"/>
        <w:gridCol w:w="3679"/>
      </w:tblGrid>
      <w:tr w:rsidR="009801FD">
        <w:trPr>
          <w:trHeight w:val="7935"/>
        </w:trPr>
        <w:tc>
          <w:tcPr>
            <w:tcW w:w="3679" w:type="dxa"/>
          </w:tcPr>
          <w:p w:rsidR="009801FD" w:rsidRDefault="00F853C6">
            <w:pPr>
              <w:pStyle w:val="TableParagraph"/>
              <w:tabs>
                <w:tab w:val="left" w:pos="2352"/>
              </w:tabs>
              <w:spacing w:line="276" w:lineRule="auto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адаптивных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возможностей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обучающегося;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одаренности;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изучение,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констатацию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склонностей,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одаренности;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  <w:tab w:val="left" w:pos="2287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предупреждение</w:t>
            </w:r>
            <w:r>
              <w:rPr>
                <w:sz w:val="20"/>
              </w:rPr>
              <w:tab/>
              <w:t>возникновения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психологопедагогических</w:t>
            </w:r>
            <w:proofErr w:type="spellEnd"/>
            <w:r>
              <w:rPr>
                <w:sz w:val="20"/>
              </w:rPr>
              <w:t xml:space="preserve"> проблем в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  <w:tab w:val="left" w:pos="2084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детей-мигрантов,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имеющих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 психологической адаптации,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дифференциальная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диагностика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этнокультурной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имеющихся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трудностей;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  <w:tab w:val="left" w:pos="2617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всестороннее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психолого-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педагогическое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  <w:tab w:val="left" w:pos="1920"/>
                <w:tab w:val="left" w:pos="2791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изучение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неблагоприятных факторов социальной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среды;</w:t>
            </w:r>
          </w:p>
          <w:p w:rsidR="009801FD" w:rsidRDefault="00F853C6">
            <w:pPr>
              <w:pStyle w:val="TableParagraph"/>
              <w:numPr>
                <w:ilvl w:val="0"/>
                <w:numId w:val="50"/>
              </w:numPr>
              <w:tabs>
                <w:tab w:val="left" w:pos="251"/>
                <w:tab w:val="left" w:pos="2918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системный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разносторонний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специалистов за уровнем и динамикой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обучающегося,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особым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(индивидуальным)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образовательным</w:t>
            </w:r>
          </w:p>
          <w:p w:rsidR="009801FD" w:rsidRDefault="00F853C6">
            <w:pPr>
              <w:pStyle w:val="TableParagraph"/>
              <w:spacing w:before="1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потребностям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обучающегося.</w:t>
            </w:r>
          </w:p>
        </w:tc>
        <w:tc>
          <w:tcPr>
            <w:tcW w:w="3677" w:type="dxa"/>
          </w:tcPr>
          <w:p w:rsidR="009801FD" w:rsidRDefault="00F853C6">
            <w:pPr>
              <w:pStyle w:val="TableParagraph"/>
              <w:spacing w:line="276" w:lineRule="auto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умственного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направленностью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одаренности;</w:t>
            </w:r>
          </w:p>
          <w:p w:rsidR="009801FD" w:rsidRDefault="00F853C6">
            <w:pPr>
              <w:pStyle w:val="TableParagraph"/>
              <w:numPr>
                <w:ilvl w:val="0"/>
                <w:numId w:val="51"/>
              </w:numPr>
              <w:tabs>
                <w:tab w:val="left" w:pos="249"/>
                <w:tab w:val="left" w:pos="1295"/>
                <w:tab w:val="left" w:pos="2371"/>
                <w:tab w:val="left" w:pos="241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насыщенной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РППС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z w:val="20"/>
              </w:rPr>
              <w:tab/>
              <w:t>видов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деятельности;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инклюзивной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иностранных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сохранением культуры и идентичности,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исхода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(происхождения);</w:t>
            </w:r>
          </w:p>
          <w:p w:rsidR="009801FD" w:rsidRDefault="00F853C6">
            <w:pPr>
              <w:pStyle w:val="TableParagraph"/>
              <w:numPr>
                <w:ilvl w:val="0"/>
                <w:numId w:val="51"/>
              </w:numPr>
              <w:tabs>
                <w:tab w:val="left" w:pos="249"/>
                <w:tab w:val="left" w:pos="1749"/>
                <w:tab w:val="left" w:pos="2027"/>
                <w:tab w:val="left" w:pos="2869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оказание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ребёнку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неблагоприятных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z w:val="20"/>
              </w:rPr>
              <w:tab/>
              <w:t>психотравмирующих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обстоятельствах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условии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информирования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структур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защиты;</w:t>
            </w:r>
          </w:p>
          <w:p w:rsidR="009801FD" w:rsidRDefault="00F853C6">
            <w:pPr>
              <w:pStyle w:val="TableParagraph"/>
              <w:numPr>
                <w:ilvl w:val="0"/>
                <w:numId w:val="51"/>
              </w:numPr>
              <w:tabs>
                <w:tab w:val="left" w:pos="249"/>
                <w:tab w:val="left" w:pos="2227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преодоление</w:t>
            </w:r>
            <w:r>
              <w:rPr>
                <w:sz w:val="20"/>
              </w:rPr>
              <w:tab/>
              <w:t>педагогической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запущенности в работе с обучающимся,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устранить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неадекватные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детьми;</w:t>
            </w:r>
          </w:p>
          <w:p w:rsidR="009801FD" w:rsidRDefault="00F853C6">
            <w:pPr>
              <w:pStyle w:val="TableParagraph"/>
              <w:numPr>
                <w:ilvl w:val="0"/>
                <w:numId w:val="51"/>
              </w:numPr>
              <w:tabs>
                <w:tab w:val="left" w:pos="249"/>
                <w:tab w:val="left" w:pos="1709"/>
                <w:tab w:val="left" w:pos="2585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помощь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устранении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психотравмирующих ситуаций в 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ребёнка.</w:t>
            </w:r>
          </w:p>
        </w:tc>
        <w:tc>
          <w:tcPr>
            <w:tcW w:w="367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7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9801FD" w:rsidRDefault="009801FD">
      <w:pPr>
        <w:rPr>
          <w:sz w:val="18"/>
        </w:rPr>
        <w:sectPr w:rsidR="009801FD">
          <w:pgSz w:w="16840" w:h="11910" w:orient="landscape"/>
          <w:pgMar w:top="1180" w:right="980" w:bottom="1180" w:left="920" w:header="708" w:footer="1000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3"/>
      </w:pPr>
      <w:r>
        <w:lastRenderedPageBreak/>
        <w:t>Реализация</w:t>
      </w:r>
      <w:r>
        <w:rPr>
          <w:spacing w:val="1"/>
        </w:rPr>
        <w:t xml:space="preserve"> </w:t>
      </w:r>
      <w:r>
        <w:t>КРР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детьми-инвалидами,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нозологическим</w:t>
      </w:r>
      <w:r>
        <w:rPr>
          <w:spacing w:val="1"/>
        </w:rPr>
        <w:t xml:space="preserve"> </w:t>
      </w:r>
      <w:r>
        <w:t>группам,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образовательной программой дошкольного образования. КРР с обучающимися с ОВЗ и</w:t>
      </w:r>
      <w:r>
        <w:rPr>
          <w:spacing w:val="1"/>
        </w:rPr>
        <w:t xml:space="preserve"> </w:t>
      </w:r>
      <w:r>
        <w:t>детьми-инвалидами</w:t>
      </w:r>
      <w:r>
        <w:rPr>
          <w:spacing w:val="23"/>
        </w:rPr>
        <w:t xml:space="preserve"> </w:t>
      </w:r>
      <w:r>
        <w:t>должна</w:t>
      </w:r>
      <w:r>
        <w:rPr>
          <w:spacing w:val="22"/>
        </w:rPr>
        <w:t xml:space="preserve"> </w:t>
      </w:r>
      <w:r>
        <w:t>предусматривать</w:t>
      </w:r>
      <w:r>
        <w:rPr>
          <w:spacing w:val="24"/>
        </w:rPr>
        <w:t xml:space="preserve"> </w:t>
      </w:r>
      <w:r>
        <w:t>предупреждение</w:t>
      </w:r>
      <w:r>
        <w:rPr>
          <w:spacing w:val="21"/>
        </w:rPr>
        <w:t xml:space="preserve"> </w:t>
      </w:r>
      <w:r>
        <w:t>вторичных</w:t>
      </w:r>
      <w:r>
        <w:rPr>
          <w:spacing w:val="22"/>
        </w:rPr>
        <w:t xml:space="preserve"> </w:t>
      </w:r>
      <w:r>
        <w:t>биологических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затрудняющих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социализацию</w:t>
      </w:r>
      <w:r>
        <w:rPr>
          <w:spacing w:val="1"/>
        </w:rPr>
        <w:t xml:space="preserve"> </w:t>
      </w:r>
      <w:r>
        <w:t>обучающихся, коррекцию нарушений психического и физического развития средствами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медицины;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proofErr w:type="spellStart"/>
      <w:r>
        <w:t>дефицитарных</w:t>
      </w:r>
      <w:proofErr w:type="spellEnd"/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поддающихся</w:t>
      </w:r>
      <w:r>
        <w:rPr>
          <w:spacing w:val="1"/>
        </w:rPr>
        <w:t xml:space="preserve"> </w:t>
      </w:r>
      <w:r>
        <w:t>коррекции,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использованием </w:t>
      </w:r>
      <w:proofErr w:type="spellStart"/>
      <w:r>
        <w:t>ассистивных</w:t>
      </w:r>
      <w:proofErr w:type="spellEnd"/>
      <w:r>
        <w:rPr>
          <w:spacing w:val="-2"/>
        </w:rPr>
        <w:t xml:space="preserve"> </w:t>
      </w:r>
      <w:r>
        <w:t>технологий.</w:t>
      </w:r>
    </w:p>
    <w:p w:rsidR="009801FD" w:rsidRDefault="00F853C6">
      <w:pPr>
        <w:pStyle w:val="a5"/>
        <w:spacing w:line="276" w:lineRule="auto"/>
        <w:ind w:right="225"/>
      </w:pPr>
      <w:r>
        <w:t>КРР с детьми, находящимися под диспансерным наблюдением, в том числе часто</w:t>
      </w:r>
      <w:r>
        <w:rPr>
          <w:spacing w:val="1"/>
        </w:rPr>
        <w:t xml:space="preserve"> </w:t>
      </w:r>
      <w:r>
        <w:t>болеющие дети, имеет выраженную специфику. Детям, находящимся под диспансерным</w:t>
      </w:r>
      <w:r>
        <w:rPr>
          <w:spacing w:val="1"/>
        </w:rPr>
        <w:t xml:space="preserve"> </w:t>
      </w:r>
      <w:r>
        <w:t>наблюдением, в том числе часто болеющим детям, свойственны: быстрая утомляемость,</w:t>
      </w:r>
      <w:r>
        <w:rPr>
          <w:spacing w:val="1"/>
        </w:rPr>
        <w:t xml:space="preserve"> </w:t>
      </w:r>
      <w:r>
        <w:t>длительный период восстановления после заболевания и (или) его обострения (не менее 4-</w:t>
      </w:r>
      <w:r>
        <w:rPr>
          <w:spacing w:val="-57"/>
        </w:rPr>
        <w:t xml:space="preserve"> </w:t>
      </w:r>
      <w:r>
        <w:t>х недель), специфические особенности межличностного взаимодействия и деятельности</w:t>
      </w:r>
      <w:r>
        <w:rPr>
          <w:spacing w:val="1"/>
        </w:rPr>
        <w:t xml:space="preserve"> </w:t>
      </w:r>
      <w:r>
        <w:t>(ограниченность круга общения больного ребёнка, объективная зависимость от взрослых</w:t>
      </w:r>
      <w:r>
        <w:rPr>
          <w:spacing w:val="1"/>
        </w:rPr>
        <w:t xml:space="preserve"> </w:t>
      </w:r>
      <w:r>
        <w:t>(родителей (законных представителей), педагогов), стремление постоянно получать от них</w:t>
      </w:r>
      <w:r>
        <w:rPr>
          <w:spacing w:val="-57"/>
        </w:rPr>
        <w:t xml:space="preserve"> </w:t>
      </w:r>
      <w:r>
        <w:t>помощь). Для детей, находящихся под диспансерным наблюдением, в том числе часто</w:t>
      </w:r>
      <w:r>
        <w:rPr>
          <w:spacing w:val="1"/>
        </w:rPr>
        <w:t xml:space="preserve"> </w:t>
      </w:r>
      <w:r>
        <w:t>болеющих детей, старшего дошкольного возраста характерны изменения в отношении</w:t>
      </w:r>
      <w:r>
        <w:rPr>
          <w:spacing w:val="1"/>
        </w:rPr>
        <w:t xml:space="preserve"> </w:t>
      </w:r>
      <w:r>
        <w:t>ведущего вида деятельности - сюжетно-ролевой игры, что оказывает негативное влияние</w:t>
      </w:r>
      <w:r>
        <w:rPr>
          <w:spacing w:val="1"/>
        </w:rPr>
        <w:t xml:space="preserve"> </w:t>
      </w:r>
      <w:r>
        <w:t>на развитие его личности и эмоциональное благополучие. В итоге у ребёнка появляются</w:t>
      </w:r>
      <w:r>
        <w:rPr>
          <w:spacing w:val="1"/>
        </w:rPr>
        <w:t xml:space="preserve"> </w:t>
      </w:r>
      <w:r>
        <w:t>сложности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освоении</w:t>
      </w:r>
      <w:r>
        <w:rPr>
          <w:spacing w:val="-1"/>
        </w:rPr>
        <w:t xml:space="preserve"> </w:t>
      </w:r>
      <w:r>
        <w:t>программы и</w:t>
      </w:r>
      <w:r>
        <w:rPr>
          <w:spacing w:val="-2"/>
        </w:rPr>
        <w:t xml:space="preserve"> </w:t>
      </w:r>
      <w:r>
        <w:t>социальной адаптации.</w:t>
      </w:r>
    </w:p>
    <w:p w:rsidR="009801FD" w:rsidRDefault="00F853C6">
      <w:pPr>
        <w:pStyle w:val="a5"/>
        <w:spacing w:line="276" w:lineRule="auto"/>
        <w:ind w:right="226"/>
      </w:pPr>
      <w:r>
        <w:t>Направленность КРР с детьми, находящимися под диспансерным наблюдением,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часто</w:t>
      </w:r>
      <w:r>
        <w:rPr>
          <w:spacing w:val="-1"/>
        </w:rPr>
        <w:t xml:space="preserve"> </w:t>
      </w:r>
      <w:r>
        <w:t>болеющими детьми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дошкольном уровне образования: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1" w:line="276" w:lineRule="auto"/>
        <w:ind w:right="225" w:firstLine="568"/>
        <w:rPr>
          <w:sz w:val="24"/>
        </w:rPr>
      </w:pPr>
      <w:r>
        <w:rPr>
          <w:sz w:val="24"/>
        </w:rPr>
        <w:t>коррекция (развитие) коммуникативной, личностной, эмоционально-волевой сфер,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снижение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тревожности;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помощь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 w:line="276" w:lineRule="auto"/>
        <w:ind w:right="228" w:firstLine="5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сверстниками.</w:t>
      </w:r>
    </w:p>
    <w:p w:rsidR="009801FD" w:rsidRDefault="00F853C6">
      <w:pPr>
        <w:pStyle w:val="a5"/>
        <w:spacing w:before="1" w:line="276" w:lineRule="auto"/>
        <w:ind w:right="224"/>
      </w:pPr>
      <w:r>
        <w:t>Включение часто болеющих детей в программу КРР, определение индивидуального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диагностики.</w:t>
      </w:r>
    </w:p>
    <w:p w:rsidR="009801FD" w:rsidRDefault="00F853C6">
      <w:pPr>
        <w:pStyle w:val="a5"/>
        <w:spacing w:line="276" w:lineRule="auto"/>
        <w:ind w:right="224"/>
      </w:pPr>
      <w:r>
        <w:t>Направленность</w:t>
      </w:r>
      <w:r>
        <w:rPr>
          <w:spacing w:val="1"/>
        </w:rPr>
        <w:t xml:space="preserve"> </w:t>
      </w:r>
      <w:r>
        <w:t>КРР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одаренными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одаренности,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прогноз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возможных 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установление с ними отношений сотрудничества как обязательного условия поддержки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одаренного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ребёнка, как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ДОО,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 семенного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ребёнку,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поощряющей проявление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сохранение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6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7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"/>
          <w:sz w:val="24"/>
        </w:rPr>
        <w:t xml:space="preserve"> </w:t>
      </w:r>
      <w:r>
        <w:rPr>
          <w:sz w:val="24"/>
        </w:rPr>
        <w:t>его</w:t>
      </w:r>
      <w:r>
        <w:rPr>
          <w:spacing w:val="7"/>
          <w:sz w:val="24"/>
        </w:rPr>
        <w:t xml:space="preserve"> </w:t>
      </w:r>
      <w:r>
        <w:rPr>
          <w:sz w:val="24"/>
        </w:rPr>
        <w:t>индивидуальных</w:t>
      </w:r>
    </w:p>
    <w:p w:rsidR="009801FD" w:rsidRDefault="009801FD">
      <w:pPr>
        <w:jc w:val="both"/>
        <w:rPr>
          <w:sz w:val="24"/>
        </w:rPr>
        <w:sectPr w:rsidR="009801FD">
          <w:headerReference w:type="default" r:id="rId20"/>
          <w:footerReference w:type="default" r:id="rId21"/>
          <w:pgSz w:w="11910" w:h="16840"/>
          <w:pgMar w:top="1380" w:right="1020" w:bottom="116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6" w:firstLine="0"/>
      </w:pPr>
      <w:r>
        <w:lastRenderedPageBreak/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миром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самим</w:t>
      </w:r>
      <w:r>
        <w:rPr>
          <w:spacing w:val="-1"/>
        </w:rPr>
        <w:t xml:space="preserve"> </w:t>
      </w:r>
      <w:r>
        <w:t>собой;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1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устойчивости;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предметно-развивающей,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обогащённой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благоприятную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одаренности.</w:t>
      </w:r>
    </w:p>
    <w:p w:rsidR="009801FD" w:rsidRDefault="00F853C6">
      <w:pPr>
        <w:pStyle w:val="a5"/>
        <w:spacing w:line="276" w:lineRule="auto"/>
        <w:ind w:right="228"/>
      </w:pPr>
      <w:r>
        <w:t>Включение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КРР,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 xml:space="preserve">психолого-педагогического сопровождения осуществляется на основе заключения </w:t>
      </w:r>
      <w:proofErr w:type="spellStart"/>
      <w:r>
        <w:t>ППк</w:t>
      </w:r>
      <w:proofErr w:type="spellEnd"/>
      <w:r>
        <w:t xml:space="preserve"> по</w:t>
      </w:r>
      <w:r>
        <w:rPr>
          <w:spacing w:val="-57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педагогической</w:t>
      </w:r>
      <w:r>
        <w:rPr>
          <w:spacing w:val="-2"/>
        </w:rPr>
        <w:t xml:space="preserve"> </w:t>
      </w:r>
      <w:r>
        <w:t>диагностики.</w:t>
      </w:r>
    </w:p>
    <w:p w:rsidR="009801FD" w:rsidRDefault="00F853C6">
      <w:pPr>
        <w:pStyle w:val="a5"/>
        <w:spacing w:line="276" w:lineRule="auto"/>
        <w:ind w:right="228"/>
      </w:pPr>
      <w:r>
        <w:t>Направленность</w:t>
      </w:r>
      <w:r>
        <w:rPr>
          <w:spacing w:val="1"/>
        </w:rPr>
        <w:t xml:space="preserve"> </w:t>
      </w:r>
      <w:r>
        <w:t>КРР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билингвальными</w:t>
      </w:r>
      <w:proofErr w:type="spellEnd"/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мигрантов,</w:t>
      </w:r>
      <w:r>
        <w:rPr>
          <w:spacing w:val="1"/>
        </w:rPr>
        <w:t xml:space="preserve"> </w:t>
      </w:r>
      <w:r>
        <w:t>испытывающими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языка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дошкольном</w:t>
      </w:r>
      <w:r>
        <w:rPr>
          <w:spacing w:val="-1"/>
        </w:rPr>
        <w:t xml:space="preserve"> </w:t>
      </w:r>
      <w:r>
        <w:t>уровне образования: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  <w:tab w:val="left" w:pos="2127"/>
          <w:tab w:val="left" w:pos="4319"/>
          <w:tab w:val="left" w:pos="5536"/>
          <w:tab w:val="left" w:pos="7330"/>
          <w:tab w:val="left" w:pos="9458"/>
        </w:tabs>
        <w:spacing w:line="276" w:lineRule="auto"/>
        <w:ind w:right="228" w:firstLine="568"/>
        <w:jc w:val="left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коммуникативных</w:t>
      </w:r>
      <w:r>
        <w:rPr>
          <w:sz w:val="24"/>
        </w:rPr>
        <w:tab/>
        <w:t>навыков,</w:t>
      </w:r>
      <w:r>
        <w:rPr>
          <w:sz w:val="24"/>
        </w:rPr>
        <w:tab/>
        <w:t>формирование</w:t>
      </w:r>
      <w:r>
        <w:rPr>
          <w:sz w:val="24"/>
        </w:rPr>
        <w:tab/>
        <w:t>чувствительности</w:t>
      </w:r>
      <w:r>
        <w:rPr>
          <w:sz w:val="24"/>
        </w:rPr>
        <w:tab/>
      </w:r>
      <w:r>
        <w:rPr>
          <w:spacing w:val="-1"/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сверстнику,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эмоциональному состоянию,</w:t>
      </w:r>
      <w:r>
        <w:rPr>
          <w:spacing w:val="-2"/>
          <w:sz w:val="24"/>
        </w:rPr>
        <w:t xml:space="preserve"> </w:t>
      </w:r>
      <w:r>
        <w:rPr>
          <w:sz w:val="24"/>
        </w:rPr>
        <w:t>намерениям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желаниям;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5" w:lineRule="exact"/>
        <w:ind w:left="932" w:hanging="141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уверенного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успешности;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2" w:line="276" w:lineRule="auto"/>
        <w:ind w:right="228" w:firstLine="568"/>
        <w:jc w:val="left"/>
        <w:rPr>
          <w:sz w:val="24"/>
        </w:rPr>
      </w:pPr>
      <w:r>
        <w:rPr>
          <w:sz w:val="24"/>
        </w:rPr>
        <w:t>коррекцию</w:t>
      </w:r>
      <w:r>
        <w:rPr>
          <w:spacing w:val="9"/>
          <w:sz w:val="24"/>
        </w:rPr>
        <w:t xml:space="preserve"> </w:t>
      </w:r>
      <w:r>
        <w:rPr>
          <w:sz w:val="24"/>
        </w:rPr>
        <w:t>деструктивных</w:t>
      </w:r>
      <w:r>
        <w:rPr>
          <w:spacing w:val="9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9"/>
          <w:sz w:val="24"/>
        </w:rPr>
        <w:t xml:space="preserve"> </w:t>
      </w:r>
      <w:r>
        <w:rPr>
          <w:sz w:val="24"/>
        </w:rPr>
        <w:t>состояний,</w:t>
      </w:r>
      <w:r>
        <w:rPr>
          <w:spacing w:val="10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8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попадания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новую языковую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культурную</w:t>
      </w:r>
      <w:r>
        <w:rPr>
          <w:spacing w:val="-1"/>
          <w:sz w:val="24"/>
        </w:rPr>
        <w:t xml:space="preserve"> </w:t>
      </w:r>
      <w:r>
        <w:rPr>
          <w:sz w:val="24"/>
        </w:rPr>
        <w:t>среду</w:t>
      </w:r>
      <w:r>
        <w:rPr>
          <w:spacing w:val="-1"/>
          <w:sz w:val="24"/>
        </w:rPr>
        <w:t xml:space="preserve"> </w:t>
      </w:r>
      <w:r>
        <w:rPr>
          <w:sz w:val="24"/>
        </w:rPr>
        <w:t>(тревога,</w:t>
      </w:r>
      <w:r>
        <w:rPr>
          <w:spacing w:val="-1"/>
          <w:sz w:val="24"/>
        </w:rPr>
        <w:t xml:space="preserve"> </w:t>
      </w:r>
      <w:r>
        <w:rPr>
          <w:sz w:val="24"/>
        </w:rPr>
        <w:t>неуверенность,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агрессия);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6" w:firstLine="56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6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7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6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7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ребёнку.</w:t>
      </w:r>
    </w:p>
    <w:p w:rsidR="009801FD" w:rsidRDefault="00F853C6">
      <w:pPr>
        <w:pStyle w:val="a5"/>
        <w:spacing w:line="276" w:lineRule="auto"/>
        <w:ind w:right="226"/>
      </w:pP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57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ребёнка</w:t>
      </w:r>
      <w:r>
        <w:rPr>
          <w:spacing w:val="-1"/>
        </w:rPr>
        <w:t xml:space="preserve"> </w:t>
      </w:r>
      <w:r>
        <w:t>персонально.</w:t>
      </w:r>
    </w:p>
    <w:p w:rsidR="009801FD" w:rsidRDefault="00F853C6">
      <w:pPr>
        <w:pStyle w:val="a5"/>
        <w:spacing w:line="276" w:lineRule="auto"/>
        <w:ind w:right="225"/>
      </w:pP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выраженных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61"/>
        </w:rPr>
        <w:t xml:space="preserve"> </w:t>
      </w:r>
      <w:proofErr w:type="spellStart"/>
      <w:r>
        <w:t>дезадаптации</w:t>
      </w:r>
      <w:proofErr w:type="spellEnd"/>
      <w:r>
        <w:rPr>
          <w:spacing w:val="-57"/>
        </w:rPr>
        <w:t xml:space="preserve"> </w:t>
      </w:r>
      <w:r>
        <w:t>ребёнка, его включение в программу КРР может быть осуществлено на основе заключения</w:t>
      </w:r>
      <w:r>
        <w:rPr>
          <w:spacing w:val="-57"/>
        </w:rPr>
        <w:t xml:space="preserve"> </w:t>
      </w:r>
      <w:proofErr w:type="spellStart"/>
      <w:r>
        <w:t>ППк</w:t>
      </w:r>
      <w:proofErr w:type="spellEnd"/>
      <w:r>
        <w:t xml:space="preserve"> по результатам психологической диагностики или по запросу родителей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2"/>
        </w:rPr>
        <w:t xml:space="preserve"> </w:t>
      </w:r>
      <w:r>
        <w:t>ребёнка.</w:t>
      </w:r>
    </w:p>
    <w:p w:rsidR="009801FD" w:rsidRDefault="00F853C6">
      <w:pPr>
        <w:pStyle w:val="a5"/>
        <w:spacing w:line="276" w:lineRule="auto"/>
        <w:ind w:right="223"/>
      </w:pPr>
      <w:r>
        <w:t>К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«группы</w:t>
      </w:r>
      <w:r>
        <w:rPr>
          <w:spacing w:val="1"/>
        </w:rPr>
        <w:t xml:space="preserve"> </w:t>
      </w:r>
      <w:r>
        <w:t>риска»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отнесены</w:t>
      </w:r>
      <w:r>
        <w:rPr>
          <w:spacing w:val="60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психологическим</w:t>
      </w:r>
      <w:r>
        <w:rPr>
          <w:spacing w:val="1"/>
        </w:rPr>
        <w:t xml:space="preserve"> </w:t>
      </w:r>
      <w:r>
        <w:t>здоровьем;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(повышенная</w:t>
      </w:r>
      <w:r>
        <w:rPr>
          <w:spacing w:val="1"/>
        </w:rPr>
        <w:t xml:space="preserve"> </w:t>
      </w:r>
      <w:r>
        <w:t>возбудимость,</w:t>
      </w:r>
      <w:r>
        <w:rPr>
          <w:spacing w:val="1"/>
        </w:rPr>
        <w:t xml:space="preserve"> </w:t>
      </w:r>
      <w:r>
        <w:t>апатия,</w:t>
      </w:r>
      <w:r>
        <w:rPr>
          <w:spacing w:val="1"/>
        </w:rPr>
        <w:t xml:space="preserve"> </w:t>
      </w:r>
      <w:r>
        <w:t>раздражительность,</w:t>
      </w:r>
      <w:r>
        <w:rPr>
          <w:spacing w:val="1"/>
        </w:rPr>
        <w:t xml:space="preserve"> </w:t>
      </w:r>
      <w:r>
        <w:t>тревога,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фобий);</w:t>
      </w:r>
      <w:r>
        <w:rPr>
          <w:spacing w:val="1"/>
        </w:rPr>
        <w:t xml:space="preserve"> </w:t>
      </w:r>
      <w:r>
        <w:t>поведенческие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(грубость,</w:t>
      </w:r>
      <w:r>
        <w:rPr>
          <w:spacing w:val="1"/>
        </w:rPr>
        <w:t xml:space="preserve"> </w:t>
      </w:r>
      <w:r>
        <w:t>агрессия,</w:t>
      </w:r>
      <w:r>
        <w:rPr>
          <w:spacing w:val="1"/>
        </w:rPr>
        <w:t xml:space="preserve"> </w:t>
      </w:r>
      <w:r>
        <w:t>обман);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неврологического</w:t>
      </w:r>
      <w:r>
        <w:rPr>
          <w:spacing w:val="1"/>
        </w:rPr>
        <w:t xml:space="preserve"> </w:t>
      </w:r>
      <w:r>
        <w:t>характера (потеря аппетита); проблемы общения (стеснительность, замкнутость, излишняя</w:t>
      </w:r>
      <w:r>
        <w:rPr>
          <w:spacing w:val="-57"/>
        </w:rPr>
        <w:t xml:space="preserve"> </w:t>
      </w:r>
      <w:r>
        <w:t>чувствительность,</w:t>
      </w:r>
      <w:r>
        <w:rPr>
          <w:spacing w:val="1"/>
        </w:rPr>
        <w:t xml:space="preserve"> </w:t>
      </w:r>
      <w:r>
        <w:t>выраженная</w:t>
      </w:r>
      <w:r>
        <w:rPr>
          <w:spacing w:val="1"/>
        </w:rPr>
        <w:t xml:space="preserve"> </w:t>
      </w:r>
      <w:r>
        <w:t>нереализованная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лидерстве);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регуляторного характера (расстройство сна, быстрая утомляемость, навязчивые движения,</w:t>
      </w:r>
      <w:r>
        <w:rPr>
          <w:spacing w:val="-57"/>
        </w:rPr>
        <w:t xml:space="preserve"> </w:t>
      </w:r>
      <w:r>
        <w:t>двигательная</w:t>
      </w:r>
      <w:r>
        <w:rPr>
          <w:spacing w:val="-1"/>
        </w:rPr>
        <w:t xml:space="preserve"> </w:t>
      </w:r>
      <w:r>
        <w:t>расторможенность,</w:t>
      </w:r>
      <w:r>
        <w:rPr>
          <w:spacing w:val="-2"/>
        </w:rPr>
        <w:t xml:space="preserve"> </w:t>
      </w:r>
      <w:r>
        <w:t>снижение</w:t>
      </w:r>
      <w:r>
        <w:rPr>
          <w:spacing w:val="-2"/>
        </w:rPr>
        <w:t xml:space="preserve"> </w:t>
      </w:r>
      <w:r>
        <w:t>произвольности</w:t>
      </w:r>
      <w:r>
        <w:rPr>
          <w:spacing w:val="-1"/>
        </w:rPr>
        <w:t xml:space="preserve"> </w:t>
      </w:r>
      <w:r>
        <w:t>внимания).</w:t>
      </w:r>
    </w:p>
    <w:p w:rsidR="009801FD" w:rsidRDefault="00F853C6">
      <w:pPr>
        <w:pStyle w:val="a5"/>
        <w:spacing w:before="1" w:line="276" w:lineRule="auto"/>
        <w:ind w:right="229"/>
      </w:pPr>
      <w:r>
        <w:t>Направленность</w:t>
      </w:r>
      <w:r>
        <w:rPr>
          <w:spacing w:val="1"/>
        </w:rPr>
        <w:t xml:space="preserve"> </w:t>
      </w:r>
      <w:r>
        <w:t>КРР</w:t>
      </w:r>
      <w:r>
        <w:rPr>
          <w:spacing w:val="1"/>
        </w:rPr>
        <w:t xml:space="preserve"> </w:t>
      </w:r>
      <w:r>
        <w:t>с обучающимися, имеющими девиации развития</w:t>
      </w:r>
      <w:r>
        <w:rPr>
          <w:spacing w:val="60"/>
        </w:rPr>
        <w:t xml:space="preserve"> </w:t>
      </w:r>
      <w:r>
        <w:t>и поведения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дошкольном уровне</w:t>
      </w:r>
      <w:r>
        <w:rPr>
          <w:spacing w:val="-1"/>
        </w:rPr>
        <w:t xml:space="preserve"> </w:t>
      </w:r>
      <w:r>
        <w:t>образования: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коррекция</w:t>
      </w:r>
      <w:r>
        <w:rPr>
          <w:spacing w:val="1"/>
          <w:sz w:val="24"/>
        </w:rPr>
        <w:t xml:space="preserve"> </w:t>
      </w:r>
      <w:r>
        <w:rPr>
          <w:sz w:val="24"/>
        </w:rPr>
        <w:t>(развитие)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социально-коммуникативной,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волевой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сферы;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помощь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1"/>
        <w:ind w:left="932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адекватных,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социально-приемлемых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:rsidR="009801FD" w:rsidRDefault="009801FD">
      <w:pPr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80"/>
        <w:ind w:left="932" w:hanging="141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рефлексивных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способностей;</w:t>
      </w:r>
    </w:p>
    <w:p w:rsidR="009801FD" w:rsidRDefault="00F853C6">
      <w:pPr>
        <w:pStyle w:val="a9"/>
        <w:numPr>
          <w:ilvl w:val="0"/>
          <w:numId w:val="33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совершенствование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>.</w:t>
      </w:r>
    </w:p>
    <w:p w:rsidR="009801FD" w:rsidRDefault="00F853C6">
      <w:pPr>
        <w:pStyle w:val="a5"/>
        <w:spacing w:before="42" w:line="276" w:lineRule="auto"/>
        <w:ind w:right="226"/>
      </w:pPr>
      <w:r>
        <w:t>Включение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«группы</w:t>
      </w:r>
      <w:r>
        <w:rPr>
          <w:spacing w:val="1"/>
        </w:rPr>
        <w:t xml:space="preserve"> </w:t>
      </w:r>
      <w:r>
        <w:t>риска»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КРР,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60"/>
        </w:rPr>
        <w:t xml:space="preserve"> </w:t>
      </w:r>
      <w:r>
        <w:t>осуществляется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proofErr w:type="spellStart"/>
      <w:r>
        <w:t>ППк</w:t>
      </w:r>
      <w:proofErr w:type="spell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обоснованному</w:t>
      </w:r>
      <w:r>
        <w:rPr>
          <w:spacing w:val="-1"/>
        </w:rPr>
        <w:t xml:space="preserve"> </w:t>
      </w:r>
      <w:r>
        <w:t>запросу</w:t>
      </w:r>
      <w:r>
        <w:rPr>
          <w:spacing w:val="-1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2"/>
        </w:rPr>
        <w:t xml:space="preserve"> </w:t>
      </w:r>
      <w:r>
        <w:t>представителей).</w:t>
      </w:r>
    </w:p>
    <w:p w:rsidR="009801FD" w:rsidRDefault="00F853C6">
      <w:pPr>
        <w:pStyle w:val="1"/>
        <w:numPr>
          <w:ilvl w:val="1"/>
          <w:numId w:val="25"/>
        </w:numPr>
        <w:tabs>
          <w:tab w:val="left" w:pos="3513"/>
        </w:tabs>
        <w:ind w:left="3512" w:hanging="709"/>
        <w:jc w:val="both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воспитания</w:t>
      </w:r>
    </w:p>
    <w:p w:rsidR="009801FD" w:rsidRDefault="00F853C6">
      <w:pPr>
        <w:pStyle w:val="a9"/>
        <w:numPr>
          <w:ilvl w:val="2"/>
          <w:numId w:val="52"/>
        </w:numPr>
        <w:tabs>
          <w:tab w:val="left" w:pos="933"/>
        </w:tabs>
        <w:spacing w:before="22"/>
        <w:rPr>
          <w:b/>
          <w:sz w:val="24"/>
        </w:rPr>
      </w:pPr>
      <w:r>
        <w:rPr>
          <w:b/>
          <w:sz w:val="24"/>
        </w:rPr>
        <w:t>Целевой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9801FD" w:rsidRDefault="00F853C6">
      <w:pPr>
        <w:pStyle w:val="a5"/>
        <w:spacing w:before="41"/>
        <w:ind w:left="792" w:firstLine="0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воспитания.</w:t>
      </w:r>
    </w:p>
    <w:p w:rsidR="009801FD" w:rsidRDefault="00F853C6">
      <w:pPr>
        <w:pStyle w:val="a5"/>
        <w:spacing w:before="42" w:line="276" w:lineRule="auto"/>
        <w:ind w:right="225"/>
      </w:pPr>
      <w:r>
        <w:rPr>
          <w:b/>
          <w:i/>
        </w:rPr>
        <w:t>Общая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цель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воспитания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ДОО</w:t>
      </w:r>
      <w:r>
        <w:rPr>
          <w:b/>
          <w:i/>
          <w:spacing w:val="60"/>
        </w:rPr>
        <w:t xml:space="preserve"> </w:t>
      </w:r>
      <w:r>
        <w:t>- личностное развитие каждого ребёнка с учётом</w:t>
      </w:r>
      <w:r>
        <w:rPr>
          <w:spacing w:val="-57"/>
        </w:rPr>
        <w:t xml:space="preserve"> </w:t>
      </w:r>
      <w:r>
        <w:t>его индивидуальности и создание условий для позитивной социализации детей на основе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 что</w:t>
      </w:r>
      <w:r>
        <w:rPr>
          <w:spacing w:val="-1"/>
        </w:rPr>
        <w:t xml:space="preserve"> </w:t>
      </w:r>
      <w:r>
        <w:t>предполагает:</w:t>
      </w:r>
    </w:p>
    <w:p w:rsidR="009801FD" w:rsidRDefault="00F853C6">
      <w:pPr>
        <w:pStyle w:val="a9"/>
        <w:numPr>
          <w:ilvl w:val="3"/>
          <w:numId w:val="52"/>
        </w:numPr>
        <w:tabs>
          <w:tab w:val="left" w:pos="1077"/>
          <w:tab w:val="left" w:pos="2800"/>
          <w:tab w:val="left" w:pos="4715"/>
          <w:tab w:val="left" w:pos="6457"/>
          <w:tab w:val="left" w:pos="6803"/>
          <w:tab w:val="left" w:pos="8524"/>
        </w:tabs>
        <w:spacing w:line="271" w:lineRule="auto"/>
        <w:ind w:right="224" w:firstLine="568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первоначальных</w:t>
      </w:r>
      <w:r>
        <w:rPr>
          <w:sz w:val="24"/>
        </w:rPr>
        <w:tab/>
        <w:t>представлений</w:t>
      </w:r>
      <w:r>
        <w:rPr>
          <w:sz w:val="24"/>
        </w:rPr>
        <w:tab/>
        <w:t>о</w:t>
      </w:r>
      <w:r>
        <w:rPr>
          <w:sz w:val="24"/>
        </w:rPr>
        <w:tab/>
        <w:t>традиционных</w:t>
      </w:r>
      <w:r>
        <w:rPr>
          <w:sz w:val="24"/>
        </w:rPr>
        <w:tab/>
        <w:t>ценностях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приемлемых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9801FD" w:rsidRDefault="00F853C6">
      <w:pPr>
        <w:pStyle w:val="a9"/>
        <w:numPr>
          <w:ilvl w:val="3"/>
          <w:numId w:val="52"/>
        </w:numPr>
        <w:tabs>
          <w:tab w:val="left" w:pos="1077"/>
        </w:tabs>
        <w:spacing w:before="3" w:line="271" w:lineRule="auto"/>
        <w:ind w:right="229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9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17"/>
          <w:sz w:val="24"/>
        </w:rPr>
        <w:t xml:space="preserve"> </w:t>
      </w:r>
      <w:r>
        <w:rPr>
          <w:sz w:val="24"/>
        </w:rPr>
        <w:t>миру</w:t>
      </w:r>
      <w:r>
        <w:rPr>
          <w:spacing w:val="17"/>
          <w:sz w:val="24"/>
        </w:rPr>
        <w:t xml:space="preserve"> </w:t>
      </w:r>
      <w:r>
        <w:rPr>
          <w:sz w:val="24"/>
        </w:rPr>
        <w:t>(природному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социокультурному),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 людям, самому себе;</w:t>
      </w:r>
    </w:p>
    <w:p w:rsidR="009801FD" w:rsidRDefault="00F853C6">
      <w:pPr>
        <w:pStyle w:val="a9"/>
        <w:numPr>
          <w:ilvl w:val="3"/>
          <w:numId w:val="52"/>
        </w:numPr>
        <w:tabs>
          <w:tab w:val="left" w:pos="1077"/>
        </w:tabs>
        <w:spacing w:before="4" w:line="271" w:lineRule="auto"/>
        <w:ind w:right="222" w:firstLine="568"/>
        <w:rPr>
          <w:sz w:val="24"/>
        </w:rPr>
      </w:pPr>
      <w:r>
        <w:rPr>
          <w:sz w:val="24"/>
        </w:rPr>
        <w:t>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первичного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</w:t>
      </w:r>
      <w:r>
        <w:rPr>
          <w:spacing w:val="3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ценностями, принятыми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правилами.</w:t>
      </w:r>
    </w:p>
    <w:p w:rsidR="009801FD" w:rsidRDefault="00F853C6">
      <w:pPr>
        <w:pStyle w:val="2"/>
        <w:spacing w:before="4"/>
        <w:jc w:val="left"/>
      </w:pPr>
      <w:r>
        <w:t>Общие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ДОО:</w:t>
      </w:r>
    </w:p>
    <w:p w:rsidR="009801FD" w:rsidRDefault="00F853C6">
      <w:pPr>
        <w:pStyle w:val="a9"/>
        <w:numPr>
          <w:ilvl w:val="0"/>
          <w:numId w:val="53"/>
        </w:numPr>
        <w:tabs>
          <w:tab w:val="left" w:pos="1077"/>
        </w:tabs>
        <w:spacing w:before="41" w:line="271" w:lineRule="auto"/>
        <w:ind w:right="230" w:firstLine="568"/>
        <w:rPr>
          <w:sz w:val="24"/>
        </w:rPr>
      </w:pP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о добре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зле,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должном и</w:t>
      </w:r>
      <w:r>
        <w:rPr>
          <w:spacing w:val="-1"/>
          <w:sz w:val="24"/>
        </w:rPr>
        <w:t xml:space="preserve"> </w:t>
      </w:r>
      <w:r>
        <w:rPr>
          <w:sz w:val="24"/>
        </w:rPr>
        <w:t>недопустимом;</w:t>
      </w:r>
    </w:p>
    <w:p w:rsidR="009801FD" w:rsidRDefault="00F853C6">
      <w:pPr>
        <w:pStyle w:val="a9"/>
        <w:numPr>
          <w:ilvl w:val="0"/>
          <w:numId w:val="53"/>
        </w:numPr>
        <w:tabs>
          <w:tab w:val="left" w:pos="1077"/>
        </w:tabs>
        <w:spacing w:before="5" w:line="273" w:lineRule="auto"/>
        <w:ind w:right="223" w:firstLine="568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традициях,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совести;</w:t>
      </w:r>
    </w:p>
    <w:p w:rsidR="009801FD" w:rsidRDefault="00F853C6">
      <w:pPr>
        <w:pStyle w:val="a9"/>
        <w:numPr>
          <w:ilvl w:val="0"/>
          <w:numId w:val="53"/>
        </w:numPr>
        <w:tabs>
          <w:tab w:val="left" w:pos="1077"/>
        </w:tabs>
        <w:spacing w:line="271" w:lineRule="auto"/>
        <w:ind w:right="229" w:firstLine="568"/>
        <w:rPr>
          <w:sz w:val="24"/>
        </w:rPr>
      </w:pPr>
      <w:r>
        <w:rPr>
          <w:sz w:val="24"/>
        </w:rPr>
        <w:t>создавать</w:t>
      </w:r>
      <w:r>
        <w:rPr>
          <w:spacing w:val="3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7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37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36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самовоспитанию;</w:t>
      </w:r>
    </w:p>
    <w:p w:rsidR="009801FD" w:rsidRDefault="00F853C6">
      <w:pPr>
        <w:pStyle w:val="a9"/>
        <w:numPr>
          <w:ilvl w:val="0"/>
          <w:numId w:val="53"/>
        </w:numPr>
        <w:tabs>
          <w:tab w:val="left" w:pos="1077"/>
        </w:tabs>
        <w:spacing w:before="4" w:line="273" w:lineRule="auto"/>
        <w:ind w:right="226" w:firstLine="568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уклада,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общностей.</w:t>
      </w:r>
    </w:p>
    <w:p w:rsidR="009801FD" w:rsidRDefault="00F853C6">
      <w:pPr>
        <w:pStyle w:val="2"/>
        <w:spacing w:before="0" w:after="43"/>
      </w:pPr>
      <w:r>
        <w:t>Направления</w:t>
      </w:r>
      <w:r>
        <w:rPr>
          <w:spacing w:val="-6"/>
        </w:rPr>
        <w:t xml:space="preserve"> </w:t>
      </w:r>
      <w:r>
        <w:t>воспитания:</w:t>
      </w: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827"/>
        <w:gridCol w:w="1569"/>
        <w:gridCol w:w="3131"/>
      </w:tblGrid>
      <w:tr w:rsidR="009801FD">
        <w:trPr>
          <w:trHeight w:val="263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438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spacing w:line="229" w:lineRule="exact"/>
              <w:ind w:left="1198" w:right="1191"/>
              <w:jc w:val="center"/>
              <w:rPr>
                <w:sz w:val="20"/>
              </w:rPr>
            </w:pPr>
            <w:r>
              <w:rPr>
                <w:sz w:val="20"/>
              </w:rPr>
              <w:t>цель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spacing w:line="229" w:lineRule="exact"/>
              <w:ind w:left="386"/>
              <w:rPr>
                <w:sz w:val="20"/>
              </w:rPr>
            </w:pPr>
            <w:r>
              <w:rPr>
                <w:sz w:val="20"/>
              </w:rPr>
              <w:t>ценности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spacing w:line="229" w:lineRule="exact"/>
              <w:ind w:left="715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</w:p>
        </w:tc>
      </w:tr>
      <w:tr w:rsidR="009801FD">
        <w:trPr>
          <w:trHeight w:val="1852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436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tabs>
                <w:tab w:val="left" w:pos="1501"/>
                <w:tab w:val="left" w:pos="2139"/>
              </w:tabs>
              <w:spacing w:line="276" w:lineRule="auto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содействовать формированию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личностной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позиции наследника традиций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творца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(созидателя),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ответственного</w:t>
            </w:r>
          </w:p>
          <w:p w:rsidR="009801FD" w:rsidRDefault="00F853C6"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будущее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tabs>
                <w:tab w:val="left" w:pos="1353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Родина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(п.29.2.2.1.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пп.2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ДО)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tabs>
                <w:tab w:val="left" w:pos="1841"/>
              </w:tabs>
              <w:spacing w:line="276" w:lineRule="auto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«патриотизма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наследника»,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«патриотизма</w:t>
            </w:r>
          </w:p>
          <w:p w:rsidR="009801FD" w:rsidRDefault="00F853C6">
            <w:pPr>
              <w:pStyle w:val="TableParagraph"/>
              <w:tabs>
                <w:tab w:val="left" w:pos="1841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защитника»;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«патриотизма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созидателя и творца» (п.29.2.2.1.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пп.4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с.155 ФОП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ДО</w:t>
            </w:r>
            <w:proofErr w:type="gramEnd"/>
            <w:r>
              <w:rPr>
                <w:sz w:val="20"/>
              </w:rPr>
              <w:t>)</w:t>
            </w:r>
          </w:p>
        </w:tc>
      </w:tr>
      <w:tr w:rsidR="009801FD">
        <w:trPr>
          <w:trHeight w:val="2116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670"/>
              <w:rPr>
                <w:sz w:val="20"/>
              </w:rPr>
            </w:pP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tabs>
                <w:tab w:val="left" w:pos="1854"/>
              </w:tabs>
              <w:spacing w:line="276" w:lineRule="auto"/>
              <w:ind w:left="106" w:right="95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духовному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самосовершенствованию,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spacing w:line="276" w:lineRule="auto"/>
              <w:ind w:right="372"/>
              <w:rPr>
                <w:sz w:val="20"/>
              </w:rPr>
            </w:pPr>
            <w:r>
              <w:rPr>
                <w:sz w:val="20"/>
              </w:rPr>
              <w:t>жизнь,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милосердие, добро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tabs>
                <w:tab w:val="left" w:pos="1450"/>
                <w:tab w:val="left" w:pos="2124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ценностно-смысловой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детско-взрослой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общности,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содержанием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социокультурного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опыта   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в   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его   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историческом  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и    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личностном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b/>
          <w:i/>
          <w:sz w:val="6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827"/>
        <w:gridCol w:w="1569"/>
        <w:gridCol w:w="3131"/>
      </w:tblGrid>
      <w:tr w:rsidR="009801FD">
        <w:trPr>
          <w:trHeight w:val="263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27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аспектах</w:t>
            </w:r>
          </w:p>
        </w:tc>
      </w:tr>
      <w:tr w:rsidR="009801FD">
        <w:trPr>
          <w:trHeight w:val="2116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745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tabs>
                <w:tab w:val="left" w:pos="2096"/>
              </w:tabs>
              <w:spacing w:line="276" w:lineRule="auto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дружелюбия,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умения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tabs>
                <w:tab w:val="left" w:pos="135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семья,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сотрудничество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освоение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ценностей, формирование у 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нравственных качеств и идеалов,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 жить в 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моральными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 и воплощать их в своем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(п.29.2.2.3.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пп.4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</w:p>
          <w:p w:rsidR="009801FD" w:rsidRDefault="00F853C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ДО)</w:t>
            </w:r>
          </w:p>
        </w:tc>
      </w:tr>
      <w:tr w:rsidR="009801FD">
        <w:trPr>
          <w:trHeight w:val="1852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457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tabs>
                <w:tab w:val="left" w:pos="1923"/>
              </w:tabs>
              <w:spacing w:line="276" w:lineRule="auto"/>
              <w:ind w:left="106" w:right="97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ценности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tabs>
                <w:tab w:val="left" w:pos="1987"/>
              </w:tabs>
              <w:spacing w:line="276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воспитание у ребёнка стремления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истине, становление целостной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интегрировано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ценностное,</w:t>
            </w:r>
          </w:p>
          <w:p w:rsidR="009801FD" w:rsidRDefault="00F853C6">
            <w:pPr>
              <w:pStyle w:val="TableParagraph"/>
              <w:tabs>
                <w:tab w:val="left" w:pos="1990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окрашенное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отношение     к 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миру,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природе,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</w:tc>
      </w:tr>
      <w:tr w:rsidR="009801FD">
        <w:trPr>
          <w:trHeight w:val="1850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tabs>
                <w:tab w:val="left" w:pos="1741"/>
              </w:tabs>
              <w:spacing w:line="276" w:lineRule="auto"/>
              <w:ind w:left="106" w:right="97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tabs>
                <w:tab w:val="left" w:pos="964"/>
                <w:tab w:val="left" w:pos="1641"/>
                <w:tab w:val="left" w:pos="1841"/>
              </w:tabs>
              <w:spacing w:line="276" w:lineRule="auto"/>
              <w:ind w:left="106" w:right="97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ценностного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z w:val="20"/>
              </w:rPr>
              <w:tab/>
              <w:t>жизни,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овладение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гигиеническими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tabs>
                <w:tab w:val="left" w:pos="1353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жизнь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здоровье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tabs>
                <w:tab w:val="left" w:pos="1841"/>
                <w:tab w:val="left" w:pos="1960"/>
              </w:tabs>
              <w:spacing w:line="276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становление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осознанного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основоположной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совокупности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благополучия</w:t>
            </w:r>
          </w:p>
          <w:p w:rsidR="009801FD" w:rsidRDefault="00F853C6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человека.</w:t>
            </w:r>
          </w:p>
        </w:tc>
      </w:tr>
      <w:tr w:rsidR="009801FD">
        <w:trPr>
          <w:trHeight w:val="2115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745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spacing w:line="276" w:lineRule="auto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трудолюбию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 труду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труд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tabs>
                <w:tab w:val="left" w:pos="1934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привычки к трудовому усилию,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доступному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напряжению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физических,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приносить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пользу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(п.29.2.2.6.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пп.3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ДО)</w:t>
            </w:r>
          </w:p>
        </w:tc>
      </w:tr>
      <w:tr w:rsidR="009801FD">
        <w:trPr>
          <w:trHeight w:val="1588"/>
        </w:trPr>
        <w:tc>
          <w:tcPr>
            <w:tcW w:w="1961" w:type="dxa"/>
            <w:tcBorders>
              <w:left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667"/>
              <w:rPr>
                <w:sz w:val="20"/>
              </w:rPr>
            </w:pPr>
            <w:r>
              <w:rPr>
                <w:sz w:val="20"/>
              </w:rPr>
              <w:t>Эстетическое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827" w:type="dxa"/>
          </w:tcPr>
          <w:p w:rsidR="009801FD" w:rsidRDefault="00F853C6">
            <w:pPr>
              <w:pStyle w:val="TableParagraph"/>
              <w:spacing w:line="276" w:lineRule="auto"/>
              <w:ind w:left="106" w:right="97"/>
              <w:jc w:val="both"/>
              <w:rPr>
                <w:sz w:val="20"/>
              </w:rPr>
            </w:pPr>
            <w:r>
              <w:rPr>
                <w:sz w:val="20"/>
              </w:rPr>
              <w:t>способствовать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становлению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 красоте</w:t>
            </w:r>
          </w:p>
        </w:tc>
        <w:tc>
          <w:tcPr>
            <w:tcW w:w="1569" w:type="dxa"/>
          </w:tcPr>
          <w:p w:rsidR="009801FD" w:rsidRDefault="00F853C6">
            <w:pPr>
              <w:pStyle w:val="TableParagraph"/>
              <w:spacing w:line="276" w:lineRule="auto"/>
              <w:ind w:right="616"/>
              <w:rPr>
                <w:sz w:val="20"/>
              </w:rPr>
            </w:pPr>
            <w:r>
              <w:rPr>
                <w:sz w:val="20"/>
              </w:rPr>
              <w:t>культура,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красота</w:t>
            </w:r>
          </w:p>
        </w:tc>
        <w:tc>
          <w:tcPr>
            <w:tcW w:w="3131" w:type="dxa"/>
          </w:tcPr>
          <w:p w:rsidR="009801FD" w:rsidRDefault="00F853C6">
            <w:pPr>
              <w:pStyle w:val="TableParagraph"/>
              <w:spacing w:line="276" w:lineRule="auto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воспитание любви к прекрасному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творить</w:t>
            </w:r>
          </w:p>
          <w:p w:rsidR="009801FD" w:rsidRDefault="00F853C6">
            <w:pPr>
              <w:pStyle w:val="TableParagraph"/>
              <w:spacing w:line="23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(п.29.2.2.7.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пп.3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ДО)</w:t>
            </w:r>
          </w:p>
        </w:tc>
      </w:tr>
    </w:tbl>
    <w:p w:rsidR="009801FD" w:rsidRDefault="00F853C6">
      <w:pPr>
        <w:spacing w:before="1"/>
        <w:ind w:left="984"/>
        <w:jc w:val="both"/>
        <w:rPr>
          <w:b/>
          <w:i/>
          <w:sz w:val="24"/>
        </w:rPr>
      </w:pPr>
      <w:r>
        <w:rPr>
          <w:b/>
          <w:i/>
          <w:sz w:val="24"/>
        </w:rPr>
        <w:t>Целевые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ориентиры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воспитания.</w:t>
      </w:r>
    </w:p>
    <w:p w:rsidR="009801FD" w:rsidRDefault="00F853C6">
      <w:pPr>
        <w:pStyle w:val="a9"/>
        <w:numPr>
          <w:ilvl w:val="0"/>
          <w:numId w:val="54"/>
        </w:numPr>
        <w:tabs>
          <w:tab w:val="left" w:pos="1077"/>
        </w:tabs>
        <w:spacing w:before="39" w:line="273" w:lineRule="auto"/>
        <w:ind w:right="225" w:firstLine="568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нацелена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перспективу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обобщённые</w:t>
      </w:r>
      <w:r>
        <w:rPr>
          <w:spacing w:val="1"/>
          <w:sz w:val="24"/>
        </w:rPr>
        <w:t xml:space="preserve"> </w:t>
      </w:r>
      <w:r>
        <w:rPr>
          <w:sz w:val="24"/>
        </w:rPr>
        <w:t>«портреты»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концу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возрастов.</w:t>
      </w:r>
    </w:p>
    <w:p w:rsidR="009801FD" w:rsidRDefault="00F853C6">
      <w:pPr>
        <w:pStyle w:val="a9"/>
        <w:numPr>
          <w:ilvl w:val="0"/>
          <w:numId w:val="54"/>
        </w:numPr>
        <w:tabs>
          <w:tab w:val="left" w:pos="1077"/>
        </w:tabs>
        <w:spacing w:before="4" w:line="273" w:lineRule="auto"/>
        <w:ind w:right="221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осуществляется, так как целевые ориентиры образовательной программы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не подлежат непосредственной оценке, в том числе в виде 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диагностики (мониторинга), и не являются основанием для их формального сравнения с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9801FD" w:rsidRDefault="00F853C6">
      <w:pPr>
        <w:pStyle w:val="2"/>
        <w:spacing w:before="7" w:after="42"/>
      </w:pPr>
      <w:r>
        <w:t>Целевые</w:t>
      </w:r>
      <w:r>
        <w:rPr>
          <w:spacing w:val="-2"/>
        </w:rPr>
        <w:t xml:space="preserve"> </w:t>
      </w:r>
      <w:r>
        <w:t>ориентиры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раннего возраста</w:t>
      </w:r>
      <w:r>
        <w:rPr>
          <w:spacing w:val="-1"/>
        </w:rPr>
        <w:t xml:space="preserve"> </w:t>
      </w:r>
      <w:r>
        <w:t>(к</w:t>
      </w:r>
      <w:r>
        <w:rPr>
          <w:spacing w:val="-2"/>
        </w:rPr>
        <w:t xml:space="preserve"> </w:t>
      </w:r>
      <w:r>
        <w:t>трем</w:t>
      </w:r>
      <w:r>
        <w:rPr>
          <w:spacing w:val="-2"/>
        </w:rPr>
        <w:t xml:space="preserve"> </w:t>
      </w:r>
      <w:r>
        <w:t>годам).</w:t>
      </w: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7229"/>
      </w:tblGrid>
      <w:tr w:rsidR="009801FD">
        <w:trPr>
          <w:trHeight w:val="264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29" w:lineRule="exact"/>
              <w:ind w:left="529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spacing w:line="229" w:lineRule="exact"/>
              <w:ind w:left="2752" w:right="2746"/>
              <w:jc w:val="center"/>
              <w:rPr>
                <w:sz w:val="20"/>
              </w:rPr>
            </w:pPr>
            <w:r>
              <w:rPr>
                <w:sz w:val="20"/>
              </w:rPr>
              <w:t>целевые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ориентиры</w:t>
            </w:r>
          </w:p>
        </w:tc>
      </w:tr>
      <w:tr w:rsidR="009801FD">
        <w:trPr>
          <w:trHeight w:val="264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spacing w:line="229" w:lineRule="exact"/>
              <w:ind w:left="14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Проявляющий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привязанность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близким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</w:tr>
    </w:tbl>
    <w:p w:rsidR="009801FD" w:rsidRDefault="009801FD">
      <w:pPr>
        <w:spacing w:line="229" w:lineRule="exac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b/>
          <w:i/>
          <w:sz w:val="6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7229"/>
      </w:tblGrid>
      <w:tr w:rsidR="009801FD">
        <w:trPr>
          <w:trHeight w:val="263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spacing w:line="229" w:lineRule="exact"/>
              <w:ind w:left="148"/>
              <w:rPr>
                <w:sz w:val="20"/>
              </w:rPr>
            </w:pPr>
            <w:r>
              <w:rPr>
                <w:sz w:val="20"/>
              </w:rPr>
              <w:t>живому</w:t>
            </w:r>
          </w:p>
        </w:tc>
      </w:tr>
      <w:tr w:rsidR="009801FD">
        <w:trPr>
          <w:trHeight w:val="794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845"/>
              <w:rPr>
                <w:sz w:val="20"/>
              </w:rPr>
            </w:pP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нравственное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55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понять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принять,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«хорошо»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«плохо».</w:t>
            </w:r>
          </w:p>
          <w:p w:rsidR="009801FD" w:rsidRDefault="00F853C6">
            <w:pPr>
              <w:pStyle w:val="TableParagraph"/>
              <w:numPr>
                <w:ilvl w:val="0"/>
                <w:numId w:val="55"/>
              </w:numPr>
              <w:tabs>
                <w:tab w:val="left" w:pos="289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сочувствие,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доброту.</w:t>
            </w:r>
          </w:p>
        </w:tc>
      </w:tr>
      <w:tr w:rsidR="009801FD">
        <w:trPr>
          <w:trHeight w:val="1585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931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56"/>
              </w:numPr>
              <w:tabs>
                <w:tab w:val="left" w:pos="289"/>
              </w:tabs>
              <w:spacing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Испытывающий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удовольствия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одобрения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огорчения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неодобрения со стороны взрослых.</w:t>
            </w:r>
          </w:p>
          <w:p w:rsidR="009801FD" w:rsidRDefault="00F853C6">
            <w:pPr>
              <w:pStyle w:val="TableParagraph"/>
              <w:numPr>
                <w:ilvl w:val="0"/>
                <w:numId w:val="56"/>
              </w:numPr>
              <w:tabs>
                <w:tab w:val="left" w:pos="289"/>
              </w:tabs>
              <w:spacing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способный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бесконфликтно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рядом 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ними.</w:t>
            </w:r>
          </w:p>
          <w:p w:rsidR="009801FD" w:rsidRDefault="00F853C6">
            <w:pPr>
              <w:pStyle w:val="TableParagraph"/>
              <w:numPr>
                <w:ilvl w:val="0"/>
                <w:numId w:val="56"/>
              </w:numPr>
              <w:tabs>
                <w:tab w:val="left" w:pos="289"/>
              </w:tabs>
              <w:ind w:left="288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позицию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сам!».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Способный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самостоятельным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(свободным)</w:t>
            </w:r>
          </w:p>
          <w:p w:rsidR="009801FD" w:rsidRDefault="00F853C6">
            <w:pPr>
              <w:pStyle w:val="TableParagraph"/>
              <w:spacing w:before="33"/>
              <w:ind w:left="148"/>
              <w:rPr>
                <w:sz w:val="20"/>
              </w:rPr>
            </w:pPr>
            <w:r>
              <w:rPr>
                <w:sz w:val="20"/>
              </w:rPr>
              <w:t>активным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общении.</w:t>
            </w:r>
          </w:p>
        </w:tc>
      </w:tr>
      <w:tr w:rsidR="009801FD">
        <w:trPr>
          <w:trHeight w:val="530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57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окружающему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миру.</w:t>
            </w:r>
          </w:p>
          <w:p w:rsidR="009801FD" w:rsidRDefault="00F853C6">
            <w:pPr>
              <w:pStyle w:val="TableParagraph"/>
              <w:numPr>
                <w:ilvl w:val="0"/>
                <w:numId w:val="57"/>
              </w:numPr>
              <w:tabs>
                <w:tab w:val="left" w:pos="289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Любознательный,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активный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9801FD">
        <w:trPr>
          <w:trHeight w:val="1586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552"/>
              <w:rPr>
                <w:sz w:val="20"/>
              </w:rPr>
            </w:pPr>
            <w:r>
              <w:rPr>
                <w:sz w:val="20"/>
              </w:rPr>
              <w:t>Физическое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58"/>
              </w:numPr>
              <w:tabs>
                <w:tab w:val="left" w:pos="289"/>
              </w:tabs>
              <w:spacing w:line="276" w:lineRule="auto"/>
              <w:ind w:right="213" w:firstLine="0"/>
              <w:rPr>
                <w:sz w:val="20"/>
              </w:rPr>
            </w:pPr>
            <w:r>
              <w:rPr>
                <w:sz w:val="20"/>
              </w:rPr>
              <w:t>Понимающий ценность жизни и здоровья, владеющий основными 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укрепления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закаливание,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утренняя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гимнастика,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личная гигиена, безопасное поведение и другое; стремящийся к сбережению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укреплению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собственного здоровья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 окружающих.</w:t>
            </w:r>
          </w:p>
          <w:p w:rsidR="009801FD" w:rsidRDefault="00F853C6">
            <w:pPr>
              <w:pStyle w:val="TableParagraph"/>
              <w:numPr>
                <w:ilvl w:val="0"/>
                <w:numId w:val="58"/>
              </w:numPr>
              <w:tabs>
                <w:tab w:val="left" w:pos="289"/>
              </w:tabs>
              <w:ind w:left="288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физическим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упражнениям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подвижным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играм,</w:t>
            </w:r>
          </w:p>
          <w:p w:rsidR="009801FD" w:rsidRDefault="00F853C6">
            <w:pPr>
              <w:pStyle w:val="TableParagraph"/>
              <w:spacing w:before="33"/>
              <w:ind w:left="148"/>
              <w:rPr>
                <w:sz w:val="20"/>
              </w:rPr>
            </w:pPr>
            <w:r>
              <w:rPr>
                <w:sz w:val="20"/>
              </w:rPr>
              <w:t>стремление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командной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победе,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качества.</w:t>
            </w:r>
          </w:p>
        </w:tc>
      </w:tr>
      <w:tr w:rsidR="009801FD">
        <w:trPr>
          <w:trHeight w:val="1322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931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59"/>
              </w:numPr>
              <w:tabs>
                <w:tab w:val="left" w:pos="289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Поддерживающий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элементарный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обстановке.</w:t>
            </w:r>
          </w:p>
          <w:p w:rsidR="009801FD" w:rsidRDefault="00F853C6">
            <w:pPr>
              <w:pStyle w:val="TableParagraph"/>
              <w:numPr>
                <w:ilvl w:val="0"/>
                <w:numId w:val="59"/>
              </w:numPr>
              <w:tabs>
                <w:tab w:val="left" w:pos="289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Стремящийся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старшим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трудовых действиях.</w:t>
            </w:r>
          </w:p>
          <w:p w:rsidR="009801FD" w:rsidRDefault="00F853C6">
            <w:pPr>
              <w:pStyle w:val="TableParagraph"/>
              <w:numPr>
                <w:ilvl w:val="0"/>
                <w:numId w:val="59"/>
              </w:numPr>
              <w:tabs>
                <w:tab w:val="left" w:pos="289"/>
              </w:tabs>
              <w:spacing w:before="36"/>
              <w:rPr>
                <w:sz w:val="20"/>
              </w:rPr>
            </w:pPr>
            <w:proofErr w:type="gramStart"/>
            <w:r>
              <w:rPr>
                <w:sz w:val="20"/>
              </w:rPr>
              <w:t>Стремящийся</w:t>
            </w:r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 xml:space="preserve">к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результативности,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самостоятельности,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ответственности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801FD" w:rsidRDefault="00F853C6">
            <w:pPr>
              <w:pStyle w:val="TableParagraph"/>
              <w:tabs>
                <w:tab w:val="left" w:pos="3009"/>
                <w:tab w:val="left" w:pos="4497"/>
              </w:tabs>
              <w:spacing w:before="4" w:line="260" w:lineRule="atLeast"/>
              <w:ind w:left="148" w:right="101"/>
              <w:rPr>
                <w:sz w:val="20"/>
              </w:rPr>
            </w:pPr>
            <w:proofErr w:type="gramStart"/>
            <w:r>
              <w:rPr>
                <w:sz w:val="20"/>
              </w:rPr>
              <w:t>самообслуживании</w:t>
            </w:r>
            <w:proofErr w:type="gramEnd"/>
            <w:r>
              <w:rPr>
                <w:sz w:val="20"/>
              </w:rPr>
              <w:t xml:space="preserve">,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в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z w:val="20"/>
              </w:rPr>
              <w:tab/>
              <w:t xml:space="preserve">в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игровой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  <w:t>других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(конструирование,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лепка,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художественный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дизайн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другое).</w:t>
            </w:r>
          </w:p>
        </w:tc>
      </w:tr>
      <w:tr w:rsidR="009801FD">
        <w:trPr>
          <w:trHeight w:val="1057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854"/>
              <w:rPr>
                <w:sz w:val="20"/>
              </w:rPr>
            </w:pPr>
            <w:r>
              <w:rPr>
                <w:spacing w:val="-1"/>
                <w:sz w:val="20"/>
              </w:rPr>
              <w:t>Эстетическое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0"/>
              </w:numPr>
              <w:tabs>
                <w:tab w:val="left" w:pos="289"/>
              </w:tabs>
              <w:spacing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отзывчивость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 красоту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окружающем мире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искусстве.</w:t>
            </w:r>
          </w:p>
          <w:p w:rsidR="009801FD" w:rsidRDefault="00F853C6">
            <w:pPr>
              <w:pStyle w:val="TableParagraph"/>
              <w:numPr>
                <w:ilvl w:val="0"/>
                <w:numId w:val="60"/>
              </w:numPr>
              <w:tabs>
                <w:tab w:val="left" w:pos="289"/>
              </w:tabs>
              <w:ind w:left="288"/>
              <w:rPr>
                <w:sz w:val="20"/>
              </w:rPr>
            </w:pPr>
            <w:proofErr w:type="gramStart"/>
            <w:r>
              <w:rPr>
                <w:sz w:val="20"/>
              </w:rPr>
              <w:t>Способный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 xml:space="preserve">к  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 xml:space="preserve">творческой  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деятельности  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 xml:space="preserve">(изобразительной,  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декоративно-</w:t>
            </w:r>
            <w:proofErr w:type="gramEnd"/>
          </w:p>
          <w:p w:rsidR="009801FD" w:rsidRDefault="00F853C6">
            <w:pPr>
              <w:pStyle w:val="TableParagraph"/>
              <w:spacing w:before="34"/>
              <w:ind w:left="148"/>
              <w:rPr>
                <w:sz w:val="20"/>
              </w:rPr>
            </w:pPr>
            <w:r>
              <w:rPr>
                <w:sz w:val="20"/>
              </w:rPr>
              <w:t>оформительской,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музыкальной,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словесноречевой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театрализованной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другое).</w:t>
            </w:r>
          </w:p>
        </w:tc>
      </w:tr>
    </w:tbl>
    <w:p w:rsidR="009801FD" w:rsidRDefault="00F853C6">
      <w:pPr>
        <w:tabs>
          <w:tab w:val="left" w:pos="1926"/>
          <w:tab w:val="left" w:pos="3377"/>
          <w:tab w:val="left" w:pos="4907"/>
          <w:tab w:val="left" w:pos="5790"/>
          <w:tab w:val="left" w:pos="6276"/>
          <w:tab w:val="left" w:pos="7152"/>
          <w:tab w:val="left" w:pos="8627"/>
        </w:tabs>
        <w:spacing w:before="1" w:line="276" w:lineRule="auto"/>
        <w:ind w:left="224" w:right="225" w:firstLine="568"/>
        <w:rPr>
          <w:b/>
          <w:i/>
          <w:sz w:val="24"/>
        </w:rPr>
      </w:pPr>
      <w:r>
        <w:rPr>
          <w:b/>
          <w:i/>
          <w:sz w:val="24"/>
        </w:rPr>
        <w:t>Целевые</w:t>
      </w:r>
      <w:r>
        <w:rPr>
          <w:b/>
          <w:i/>
          <w:sz w:val="24"/>
        </w:rPr>
        <w:tab/>
        <w:t>ориентиры</w:t>
      </w:r>
      <w:r>
        <w:rPr>
          <w:b/>
          <w:i/>
          <w:sz w:val="24"/>
        </w:rPr>
        <w:tab/>
        <w:t>воспитания</w:t>
      </w:r>
      <w:r>
        <w:rPr>
          <w:b/>
          <w:i/>
          <w:sz w:val="24"/>
        </w:rPr>
        <w:tab/>
        <w:t>детей</w:t>
      </w:r>
      <w:r>
        <w:rPr>
          <w:b/>
          <w:i/>
          <w:sz w:val="24"/>
        </w:rPr>
        <w:tab/>
        <w:t>на</w:t>
      </w:r>
      <w:r>
        <w:rPr>
          <w:b/>
          <w:i/>
          <w:sz w:val="24"/>
        </w:rPr>
        <w:tab/>
        <w:t>этапе</w:t>
      </w:r>
      <w:r>
        <w:rPr>
          <w:b/>
          <w:i/>
          <w:sz w:val="24"/>
        </w:rPr>
        <w:tab/>
        <w:t>завершения</w:t>
      </w:r>
      <w:r>
        <w:rPr>
          <w:b/>
          <w:i/>
          <w:sz w:val="24"/>
        </w:rPr>
        <w:tab/>
      </w:r>
      <w:r>
        <w:rPr>
          <w:b/>
          <w:i/>
          <w:spacing w:val="-1"/>
          <w:sz w:val="24"/>
        </w:rPr>
        <w:t>освоения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программы.</w:t>
      </w: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7229"/>
      </w:tblGrid>
      <w:tr w:rsidR="009801FD">
        <w:trPr>
          <w:trHeight w:val="263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29" w:lineRule="exact"/>
              <w:ind w:left="529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spacing w:line="229" w:lineRule="exact"/>
              <w:ind w:left="2752" w:right="2746"/>
              <w:jc w:val="center"/>
              <w:rPr>
                <w:sz w:val="20"/>
              </w:rPr>
            </w:pPr>
            <w:r>
              <w:rPr>
                <w:sz w:val="20"/>
              </w:rPr>
              <w:t>целевые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ориентиры</w:t>
            </w:r>
          </w:p>
        </w:tc>
      </w:tr>
      <w:tr w:rsidR="009801FD">
        <w:trPr>
          <w:trHeight w:val="793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611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spacing w:line="276" w:lineRule="auto"/>
              <w:ind w:left="134"/>
              <w:rPr>
                <w:sz w:val="20"/>
              </w:rPr>
            </w:pPr>
            <w:r>
              <w:rPr>
                <w:sz w:val="20"/>
              </w:rPr>
              <w:t>- Любящий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испытывающий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привязанности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родному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дому,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близким</w:t>
            </w:r>
          </w:p>
          <w:p w:rsidR="009801FD" w:rsidRDefault="00F853C6">
            <w:pPr>
              <w:pStyle w:val="TableParagraph"/>
              <w:spacing w:line="229" w:lineRule="exact"/>
              <w:ind w:left="134"/>
              <w:rPr>
                <w:sz w:val="20"/>
              </w:rPr>
            </w:pPr>
            <w:r>
              <w:rPr>
                <w:sz w:val="20"/>
              </w:rPr>
              <w:t>людям.</w:t>
            </w:r>
          </w:p>
        </w:tc>
      </w:tr>
      <w:tr w:rsidR="009801FD">
        <w:trPr>
          <w:trHeight w:val="1850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845"/>
              <w:rPr>
                <w:sz w:val="20"/>
              </w:rPr>
            </w:pP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1"/>
              </w:numPr>
              <w:tabs>
                <w:tab w:val="left" w:pos="289"/>
              </w:tabs>
              <w:spacing w:line="276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Различающий основные проявления добра и зла, принимающий и уважающий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традиционные ценности, ценности семьи и общества, правдивый,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искренний,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сочувствию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заботе,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нравственному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поступку.</w:t>
            </w:r>
          </w:p>
          <w:p w:rsidR="009801FD" w:rsidRDefault="00F853C6">
            <w:pPr>
              <w:pStyle w:val="TableParagraph"/>
              <w:numPr>
                <w:ilvl w:val="0"/>
                <w:numId w:val="61"/>
              </w:numPr>
              <w:tabs>
                <w:tab w:val="left" w:pos="289"/>
              </w:tabs>
              <w:spacing w:line="229" w:lineRule="exact"/>
              <w:ind w:left="288" w:hanging="155"/>
              <w:jc w:val="both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оставаться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равнодушным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чужому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горю,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заботу.</w:t>
            </w:r>
          </w:p>
          <w:p w:rsidR="009801FD" w:rsidRDefault="00F853C6">
            <w:pPr>
              <w:pStyle w:val="TableParagraph"/>
              <w:numPr>
                <w:ilvl w:val="0"/>
                <w:numId w:val="61"/>
              </w:numPr>
              <w:tabs>
                <w:tab w:val="left" w:pos="289"/>
              </w:tabs>
              <w:spacing w:before="33"/>
              <w:ind w:left="288" w:hanging="155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различающий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отрицательные</w:t>
            </w:r>
            <w:r>
              <w:rPr>
                <w:spacing w:val="8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положительные</w:t>
            </w:r>
          </w:p>
          <w:p w:rsidR="009801FD" w:rsidRDefault="00F853C6">
            <w:pPr>
              <w:pStyle w:val="TableParagraph"/>
              <w:spacing w:before="6" w:line="260" w:lineRule="atLeast"/>
              <w:ind w:left="134" w:right="96"/>
              <w:jc w:val="both"/>
              <w:rPr>
                <w:sz w:val="20"/>
              </w:rPr>
            </w:pPr>
            <w:r>
              <w:rPr>
                <w:sz w:val="20"/>
              </w:rPr>
              <w:t>человеческие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прибегая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морального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выбора.</w:t>
            </w:r>
          </w:p>
        </w:tc>
      </w:tr>
      <w:tr w:rsidR="009801FD">
        <w:trPr>
          <w:trHeight w:val="1588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931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2"/>
              </w:numPr>
              <w:tabs>
                <w:tab w:val="left" w:pos="289"/>
              </w:tabs>
              <w:spacing w:line="276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Проявляющий ответственность за свои действия и поведение; принимающий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уважающий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различия между людьми.</w:t>
            </w:r>
          </w:p>
          <w:p w:rsidR="009801FD" w:rsidRDefault="00F853C6">
            <w:pPr>
              <w:pStyle w:val="TableParagraph"/>
              <w:numPr>
                <w:ilvl w:val="0"/>
                <w:numId w:val="62"/>
              </w:numPr>
              <w:tabs>
                <w:tab w:val="left" w:pos="289"/>
              </w:tabs>
              <w:ind w:left="288" w:hanging="155"/>
              <w:jc w:val="both"/>
              <w:rPr>
                <w:sz w:val="20"/>
              </w:rPr>
            </w:pPr>
            <w:r>
              <w:rPr>
                <w:sz w:val="20"/>
              </w:rPr>
              <w:t>Владеющий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</w:p>
          <w:p w:rsidR="009801FD" w:rsidRDefault="00F853C6">
            <w:pPr>
              <w:pStyle w:val="TableParagraph"/>
              <w:numPr>
                <w:ilvl w:val="0"/>
                <w:numId w:val="62"/>
              </w:numPr>
              <w:tabs>
                <w:tab w:val="left" w:pos="289"/>
              </w:tabs>
              <w:spacing w:before="4" w:line="260" w:lineRule="atLeast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Дружелюбный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собеседника,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общих интересов и дел.</w:t>
            </w:r>
          </w:p>
        </w:tc>
      </w:tr>
      <w:tr w:rsidR="009801FD">
        <w:trPr>
          <w:trHeight w:val="1586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646"/>
              <w:rPr>
                <w:sz w:val="20"/>
              </w:rPr>
            </w:pPr>
            <w:r>
              <w:rPr>
                <w:spacing w:val="-1"/>
                <w:sz w:val="20"/>
              </w:rPr>
              <w:t>Познавательное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3"/>
              </w:numPr>
              <w:tabs>
                <w:tab w:val="left" w:pos="289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Любознательный,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наблюдательный,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испытывающий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самовыражении,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том числе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творческом.</w:t>
            </w:r>
          </w:p>
          <w:p w:rsidR="009801FD" w:rsidRDefault="00F853C6">
            <w:pPr>
              <w:pStyle w:val="TableParagraph"/>
              <w:numPr>
                <w:ilvl w:val="0"/>
                <w:numId w:val="63"/>
              </w:numPr>
              <w:tabs>
                <w:tab w:val="left" w:pos="289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Проявляющий активность, самостоятельность, инициативу в познавательной,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самообслуживании.</w:t>
            </w:r>
          </w:p>
          <w:p w:rsidR="009801FD" w:rsidRDefault="00F853C6">
            <w:pPr>
              <w:pStyle w:val="TableParagraph"/>
              <w:numPr>
                <w:ilvl w:val="0"/>
                <w:numId w:val="63"/>
              </w:numPr>
              <w:tabs>
                <w:tab w:val="left" w:pos="289"/>
              </w:tabs>
              <w:ind w:left="288" w:hanging="155"/>
              <w:jc w:val="both"/>
              <w:rPr>
                <w:sz w:val="20"/>
              </w:rPr>
            </w:pPr>
            <w:r>
              <w:rPr>
                <w:sz w:val="20"/>
              </w:rPr>
              <w:t>Обладающий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первичной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b/>
          <w:i/>
          <w:sz w:val="6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7229"/>
      </w:tblGrid>
      <w:tr w:rsidR="009801FD">
        <w:trPr>
          <w:trHeight w:val="2116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552"/>
              <w:rPr>
                <w:sz w:val="20"/>
              </w:rPr>
            </w:pPr>
            <w:r>
              <w:rPr>
                <w:sz w:val="20"/>
              </w:rPr>
              <w:t>Физическое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Понимающий ценность жизни, владеющий основными способами укрепления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 - занятия физической культурой, закаливание, утренняя гимнастика,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соблюдение личной гигиены и безопасного поведения и другое; стремящийся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сбережению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укреплению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здоровья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окружающих.</w:t>
            </w:r>
          </w:p>
          <w:p w:rsidR="009801FD" w:rsidRDefault="00F853C6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личной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командной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победе,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качества.</w:t>
            </w:r>
          </w:p>
          <w:p w:rsidR="009801FD" w:rsidRDefault="00F853C6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</w:tabs>
              <w:spacing w:line="229" w:lineRule="exact"/>
              <w:ind w:left="288" w:hanging="155"/>
              <w:jc w:val="both"/>
              <w:rPr>
                <w:sz w:val="20"/>
              </w:rPr>
            </w:pPr>
            <w:r>
              <w:rPr>
                <w:sz w:val="20"/>
              </w:rPr>
              <w:t>Демонстрирующий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9801FD" w:rsidRDefault="00F853C6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</w:tabs>
              <w:spacing w:before="33"/>
              <w:ind w:left="288" w:hanging="155"/>
              <w:jc w:val="both"/>
              <w:rPr>
                <w:sz w:val="20"/>
              </w:rPr>
            </w:pPr>
            <w:r>
              <w:rPr>
                <w:sz w:val="20"/>
              </w:rPr>
              <w:t>Имеющий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отдыха.</w:t>
            </w:r>
          </w:p>
        </w:tc>
      </w:tr>
      <w:tr w:rsidR="009801FD">
        <w:trPr>
          <w:trHeight w:val="1057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931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5"/>
              </w:numPr>
              <w:tabs>
                <w:tab w:val="left" w:pos="289"/>
              </w:tabs>
              <w:spacing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Понимающий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труда, результатам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 деятельности.</w:t>
            </w:r>
          </w:p>
          <w:p w:rsidR="009801FD" w:rsidRDefault="00F853C6">
            <w:pPr>
              <w:pStyle w:val="TableParagraph"/>
              <w:numPr>
                <w:ilvl w:val="0"/>
                <w:numId w:val="65"/>
              </w:numPr>
              <w:tabs>
                <w:tab w:val="left" w:pos="289"/>
              </w:tabs>
              <w:spacing w:line="229" w:lineRule="exact"/>
              <w:ind w:left="288" w:hanging="155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трудолюбие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поручений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</w:p>
          <w:p w:rsidR="009801FD" w:rsidRDefault="00F853C6">
            <w:pPr>
              <w:pStyle w:val="TableParagraph"/>
              <w:spacing w:before="33"/>
              <w:ind w:left="134"/>
              <w:rPr>
                <w:sz w:val="20"/>
              </w:rPr>
            </w:pPr>
            <w:r>
              <w:rPr>
                <w:sz w:val="20"/>
              </w:rPr>
              <w:t>деятельности.</w:t>
            </w:r>
          </w:p>
        </w:tc>
      </w:tr>
      <w:tr w:rsidR="009801FD">
        <w:trPr>
          <w:trHeight w:val="1058"/>
        </w:trPr>
        <w:tc>
          <w:tcPr>
            <w:tcW w:w="2137" w:type="dxa"/>
          </w:tcPr>
          <w:p w:rsidR="009801FD" w:rsidRDefault="00F853C6">
            <w:pPr>
              <w:pStyle w:val="TableParagraph"/>
              <w:spacing w:line="276" w:lineRule="auto"/>
              <w:ind w:left="109" w:right="854"/>
              <w:rPr>
                <w:sz w:val="20"/>
              </w:rPr>
            </w:pPr>
            <w:r>
              <w:rPr>
                <w:spacing w:val="-1"/>
                <w:sz w:val="20"/>
              </w:rPr>
              <w:t>Эстетическое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7229" w:type="dxa"/>
          </w:tcPr>
          <w:p w:rsidR="009801FD" w:rsidRDefault="00F853C6">
            <w:pPr>
              <w:pStyle w:val="TableParagraph"/>
              <w:numPr>
                <w:ilvl w:val="0"/>
                <w:numId w:val="66"/>
              </w:numPr>
              <w:tabs>
                <w:tab w:val="left" w:pos="289"/>
              </w:tabs>
              <w:spacing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прекрасное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искусстве.</w:t>
            </w:r>
          </w:p>
          <w:p w:rsidR="009801FD" w:rsidRDefault="00F853C6">
            <w:pPr>
              <w:pStyle w:val="TableParagraph"/>
              <w:numPr>
                <w:ilvl w:val="0"/>
                <w:numId w:val="66"/>
              </w:numPr>
              <w:tabs>
                <w:tab w:val="left" w:pos="289"/>
                <w:tab w:val="left" w:pos="1715"/>
                <w:tab w:val="left" w:pos="2063"/>
                <w:tab w:val="left" w:pos="3482"/>
                <w:tab w:val="left" w:pos="4791"/>
                <w:tab w:val="left" w:pos="5135"/>
                <w:tab w:val="left" w:pos="6622"/>
              </w:tabs>
              <w:spacing w:line="229" w:lineRule="exact"/>
              <w:ind w:left="288" w:hanging="155"/>
              <w:rPr>
                <w:sz w:val="20"/>
              </w:rPr>
            </w:pPr>
            <w:r>
              <w:rPr>
                <w:sz w:val="20"/>
              </w:rPr>
              <w:t>Стремящийся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отображению</w:t>
            </w:r>
            <w:r>
              <w:rPr>
                <w:sz w:val="20"/>
              </w:rPr>
              <w:tab/>
              <w:t>прекрасного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продуктивных</w:t>
            </w:r>
            <w:r>
              <w:rPr>
                <w:sz w:val="20"/>
              </w:rPr>
              <w:tab/>
              <w:t>видах</w:t>
            </w:r>
          </w:p>
          <w:p w:rsidR="009801FD" w:rsidRDefault="00F853C6">
            <w:pPr>
              <w:pStyle w:val="TableParagraph"/>
              <w:spacing w:before="33"/>
              <w:ind w:left="134"/>
              <w:rPr>
                <w:sz w:val="20"/>
              </w:rPr>
            </w:pPr>
            <w:r>
              <w:rPr>
                <w:sz w:val="20"/>
              </w:rPr>
              <w:t>деятельности.</w:t>
            </w:r>
          </w:p>
        </w:tc>
      </w:tr>
    </w:tbl>
    <w:p w:rsidR="009801FD" w:rsidRDefault="00F853C6">
      <w:pPr>
        <w:pStyle w:val="1"/>
        <w:numPr>
          <w:ilvl w:val="2"/>
          <w:numId w:val="52"/>
        </w:numPr>
        <w:tabs>
          <w:tab w:val="left" w:pos="793"/>
        </w:tabs>
        <w:spacing w:before="1"/>
        <w:ind w:left="792" w:hanging="569"/>
      </w:pPr>
      <w:r>
        <w:t>Содержательный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воспитания.</w:t>
      </w:r>
    </w:p>
    <w:p w:rsidR="009801FD" w:rsidRDefault="00F853C6">
      <w:pPr>
        <w:pStyle w:val="a9"/>
        <w:numPr>
          <w:ilvl w:val="3"/>
          <w:numId w:val="67"/>
        </w:numPr>
        <w:tabs>
          <w:tab w:val="left" w:pos="1641"/>
        </w:tabs>
        <w:spacing w:before="40"/>
        <w:ind w:hanging="851"/>
        <w:rPr>
          <w:b/>
          <w:sz w:val="24"/>
        </w:rPr>
      </w:pPr>
      <w:r>
        <w:rPr>
          <w:b/>
          <w:sz w:val="24"/>
        </w:rPr>
        <w:t>Уклад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организации.</w:t>
      </w:r>
    </w:p>
    <w:p w:rsidR="009801FD" w:rsidRDefault="00F853C6">
      <w:pPr>
        <w:pStyle w:val="a5"/>
        <w:spacing w:before="42" w:line="276" w:lineRule="auto"/>
        <w:ind w:right="224"/>
      </w:pPr>
      <w:r>
        <w:t>Уклад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опирающийся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задающий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описывающий</w:t>
      </w:r>
      <w:r>
        <w:rPr>
          <w:spacing w:val="1"/>
        </w:rPr>
        <w:t xml:space="preserve"> </w:t>
      </w:r>
      <w:r>
        <w:t>предметно-пространственную</w:t>
      </w:r>
      <w:r>
        <w:rPr>
          <w:spacing w:val="-2"/>
        </w:rPr>
        <w:t xml:space="preserve"> </w:t>
      </w:r>
      <w:r>
        <w:t>среду,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социокультурный</w:t>
      </w:r>
      <w:r>
        <w:rPr>
          <w:spacing w:val="-1"/>
        </w:rPr>
        <w:t xml:space="preserve"> </w:t>
      </w:r>
      <w:r>
        <w:t>контекст.</w:t>
      </w:r>
    </w:p>
    <w:p w:rsidR="009801FD" w:rsidRDefault="00F853C6">
      <w:pPr>
        <w:pStyle w:val="a5"/>
        <w:spacing w:before="1" w:line="276" w:lineRule="auto"/>
        <w:ind w:right="224"/>
      </w:pPr>
      <w:r>
        <w:t>Уклад,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установившегося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мировосприятие,</w:t>
      </w:r>
      <w:r>
        <w:rPr>
          <w:spacing w:val="1"/>
        </w:rPr>
        <w:t xml:space="preserve"> </w:t>
      </w:r>
      <w:r>
        <w:t>гармонизацию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детских,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детско-взрослых</w:t>
      </w:r>
      <w:r>
        <w:rPr>
          <w:spacing w:val="1"/>
        </w:rPr>
        <w:t xml:space="preserve"> </w:t>
      </w:r>
      <w:r>
        <w:t>общностей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образования.</w:t>
      </w:r>
    </w:p>
    <w:p w:rsidR="009801FD" w:rsidRDefault="00F853C6">
      <w:pPr>
        <w:pStyle w:val="a5"/>
        <w:spacing w:line="276" w:lineRule="auto"/>
        <w:ind w:right="224"/>
      </w:pPr>
      <w:r>
        <w:t>Уклад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фундамент,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Уклад</w:t>
      </w:r>
      <w:r>
        <w:rPr>
          <w:spacing w:val="1"/>
        </w:rPr>
        <w:t xml:space="preserve"> </w:t>
      </w:r>
      <w:r>
        <w:t>задает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удерживает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отношений: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вспомогательного</w:t>
      </w:r>
      <w:r>
        <w:rPr>
          <w:spacing w:val="1"/>
        </w:rPr>
        <w:t xml:space="preserve"> </w:t>
      </w:r>
      <w:r>
        <w:t>персонала,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-57"/>
        </w:rPr>
        <w:t xml:space="preserve"> </w:t>
      </w:r>
      <w:r>
        <w:t>субъектов</w:t>
      </w:r>
      <w:r>
        <w:rPr>
          <w:spacing w:val="-1"/>
        </w:rPr>
        <w:t xml:space="preserve"> </w:t>
      </w:r>
      <w:r>
        <w:t>социокультурного окружения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учреждения.</w:t>
      </w:r>
    </w:p>
    <w:p w:rsidR="009801FD" w:rsidRDefault="00F853C6">
      <w:pPr>
        <w:pStyle w:val="a5"/>
        <w:ind w:left="792" w:firstLine="0"/>
      </w:pPr>
      <w:r>
        <w:t>Составляющие</w:t>
      </w:r>
      <w:r>
        <w:rPr>
          <w:spacing w:val="-4"/>
        </w:rPr>
        <w:t xml:space="preserve"> </w:t>
      </w:r>
      <w:r>
        <w:t>уклада</w:t>
      </w:r>
      <w:r>
        <w:rPr>
          <w:spacing w:val="-3"/>
        </w:rPr>
        <w:t xml:space="preserve"> </w:t>
      </w:r>
      <w:r>
        <w:t>ДОО: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1"/>
        <w:ind w:left="932" w:hanging="141"/>
        <w:jc w:val="left"/>
        <w:rPr>
          <w:sz w:val="24"/>
        </w:rPr>
      </w:pPr>
      <w:r>
        <w:rPr>
          <w:sz w:val="24"/>
        </w:rPr>
        <w:t>миссия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принципы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z w:val="24"/>
        </w:rPr>
        <w:t>ДОО,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символика,</w:t>
      </w:r>
      <w:r>
        <w:rPr>
          <w:spacing w:val="-2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3"/>
          <w:sz w:val="24"/>
        </w:rPr>
        <w:t xml:space="preserve"> </w:t>
      </w:r>
      <w:r>
        <w:rPr>
          <w:sz w:val="24"/>
        </w:rPr>
        <w:t>имидж;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  <w:tab w:val="left" w:pos="2325"/>
          <w:tab w:val="left" w:pos="2705"/>
          <w:tab w:val="left" w:pos="4598"/>
          <w:tab w:val="left" w:pos="5110"/>
          <w:tab w:val="left" w:pos="6456"/>
          <w:tab w:val="left" w:pos="7807"/>
        </w:tabs>
        <w:spacing w:before="43" w:line="276" w:lineRule="auto"/>
        <w:ind w:right="227" w:firstLine="568"/>
        <w:jc w:val="left"/>
        <w:rPr>
          <w:sz w:val="24"/>
        </w:rPr>
      </w:pPr>
      <w:r>
        <w:rPr>
          <w:sz w:val="24"/>
        </w:rPr>
        <w:t>отношения</w:t>
      </w:r>
      <w:r>
        <w:rPr>
          <w:sz w:val="24"/>
        </w:rPr>
        <w:tab/>
        <w:t>к</w:t>
      </w:r>
      <w:r>
        <w:rPr>
          <w:sz w:val="24"/>
        </w:rPr>
        <w:tab/>
        <w:t>воспитанникам,</w:t>
      </w:r>
      <w:r>
        <w:rPr>
          <w:sz w:val="24"/>
        </w:rPr>
        <w:tab/>
        <w:t>их</w:t>
      </w:r>
      <w:r>
        <w:rPr>
          <w:sz w:val="24"/>
        </w:rPr>
        <w:tab/>
        <w:t>родителям</w:t>
      </w:r>
      <w:r>
        <w:rPr>
          <w:sz w:val="24"/>
        </w:rPr>
        <w:tab/>
        <w:t>(законным</w:t>
      </w:r>
      <w:r>
        <w:rPr>
          <w:sz w:val="24"/>
        </w:rPr>
        <w:tab/>
      </w:r>
      <w:r>
        <w:rPr>
          <w:spacing w:val="-1"/>
          <w:sz w:val="24"/>
        </w:rPr>
        <w:t>представителям),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партнёрам ДОО;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5" w:lineRule="exact"/>
        <w:ind w:left="932" w:hanging="141"/>
        <w:jc w:val="left"/>
        <w:rPr>
          <w:sz w:val="24"/>
        </w:rPr>
      </w:pPr>
      <w:r>
        <w:rPr>
          <w:sz w:val="24"/>
        </w:rPr>
        <w:t>нормы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традиции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-1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0" w:line="276" w:lineRule="auto"/>
        <w:ind w:right="226" w:firstLine="568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8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1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9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8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ДОО;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1"/>
        <w:ind w:left="932" w:hanging="141"/>
        <w:jc w:val="left"/>
        <w:rPr>
          <w:sz w:val="24"/>
        </w:rPr>
      </w:pPr>
      <w:r>
        <w:rPr>
          <w:sz w:val="24"/>
        </w:rPr>
        <w:t>социокультурный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контекст,</w:t>
      </w:r>
      <w:r>
        <w:rPr>
          <w:spacing w:val="-3"/>
          <w:sz w:val="24"/>
        </w:rPr>
        <w:t xml:space="preserve"> </w:t>
      </w:r>
      <w:r>
        <w:rPr>
          <w:sz w:val="24"/>
        </w:rPr>
        <w:t>этнокультурные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особенности.</w:t>
      </w:r>
    </w:p>
    <w:p w:rsidR="009801FD" w:rsidRDefault="00F853C6">
      <w:pPr>
        <w:pStyle w:val="a5"/>
        <w:spacing w:before="40" w:line="276" w:lineRule="auto"/>
        <w:ind w:right="220"/>
      </w:pPr>
      <w:r>
        <w:t>Уклад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предназначением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целеполаганием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rPr>
          <w:b/>
          <w:i/>
        </w:rPr>
        <w:t>миссией</w:t>
      </w:r>
      <w:r>
        <w:rPr>
          <w:b/>
          <w:i/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определяем обеспечение условий для проживания дошкольного детства как самоценного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-57"/>
        </w:rPr>
        <w:t xml:space="preserve"> </w:t>
      </w:r>
      <w:r>
        <w:t>направленного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2"/>
        </w:rPr>
        <w:t xml:space="preserve"> </w:t>
      </w:r>
      <w:r>
        <w:t>развитие</w:t>
      </w:r>
      <w:r>
        <w:rPr>
          <w:spacing w:val="60"/>
        </w:rPr>
        <w:t xml:space="preserve"> </w:t>
      </w:r>
      <w:r>
        <w:t>личности</w:t>
      </w:r>
      <w:r>
        <w:rPr>
          <w:spacing w:val="2"/>
        </w:rPr>
        <w:t xml:space="preserve"> </w:t>
      </w:r>
      <w:r>
        <w:t>ребёнка</w:t>
      </w:r>
      <w:r>
        <w:rPr>
          <w:spacing w:val="59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основе</w:t>
      </w:r>
      <w:r>
        <w:rPr>
          <w:spacing w:val="60"/>
        </w:rPr>
        <w:t xml:space="preserve"> </w:t>
      </w:r>
      <w:r>
        <w:t>духовно-</w:t>
      </w:r>
    </w:p>
    <w:p w:rsidR="009801FD" w:rsidRDefault="009801FD">
      <w:pPr>
        <w:spacing w:line="276" w:lineRule="auto"/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6" w:firstLine="0"/>
      </w:pPr>
      <w:r>
        <w:lastRenderedPageBreak/>
        <w:t>нравственных ценностей, исторических и национально-культурных традиций российского</w:t>
      </w:r>
      <w:r>
        <w:rPr>
          <w:spacing w:val="-57"/>
        </w:rPr>
        <w:t xml:space="preserve"> </w:t>
      </w:r>
      <w:r>
        <w:t>народа,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удовлетворение</w:t>
      </w:r>
      <w:r>
        <w:rPr>
          <w:spacing w:val="-2"/>
        </w:rPr>
        <w:t xml:space="preserve"> </w:t>
      </w:r>
      <w:r>
        <w:t>социального заказа</w:t>
      </w:r>
      <w:r>
        <w:rPr>
          <w:spacing w:val="-2"/>
        </w:rPr>
        <w:t xml:space="preserve"> </w:t>
      </w:r>
      <w:r>
        <w:t>семьи и</w:t>
      </w:r>
      <w:r>
        <w:rPr>
          <w:spacing w:val="-2"/>
        </w:rPr>
        <w:t xml:space="preserve"> </w:t>
      </w:r>
      <w:r>
        <w:t>общества.</w:t>
      </w:r>
    </w:p>
    <w:p w:rsidR="009801FD" w:rsidRDefault="00F853C6">
      <w:pPr>
        <w:pStyle w:val="a5"/>
        <w:spacing w:line="276" w:lineRule="auto"/>
        <w:ind w:right="224"/>
      </w:pPr>
      <w:r>
        <w:rPr>
          <w:b/>
          <w:i/>
        </w:rPr>
        <w:t>Целью</w:t>
      </w:r>
      <w:r>
        <w:rPr>
          <w:b/>
          <w:i/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доступность,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политики,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</w:t>
      </w:r>
      <w:r>
        <w:rPr>
          <w:spacing w:val="3"/>
        </w:rPr>
        <w:t xml:space="preserve"> </w:t>
      </w:r>
      <w:r>
        <w:t>каждого ребёнка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запросами</w:t>
      </w:r>
      <w:r>
        <w:rPr>
          <w:spacing w:val="-2"/>
        </w:rPr>
        <w:t xml:space="preserve"> </w:t>
      </w:r>
      <w:r>
        <w:t>общества.</w:t>
      </w:r>
    </w:p>
    <w:p w:rsidR="009801FD" w:rsidRDefault="00F853C6">
      <w:pPr>
        <w:pStyle w:val="a5"/>
        <w:spacing w:line="276" w:lineRule="auto"/>
        <w:ind w:right="225"/>
      </w:pPr>
      <w:r>
        <w:t>Деятельность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общепедагогических</w:t>
      </w:r>
      <w:r>
        <w:rPr>
          <w:spacing w:val="1"/>
        </w:rPr>
        <w:t xml:space="preserve"> </w:t>
      </w:r>
      <w:r>
        <w:t>принципах,</w:t>
      </w:r>
      <w:r>
        <w:rPr>
          <w:spacing w:val="-1"/>
        </w:rPr>
        <w:t xml:space="preserve"> </w:t>
      </w:r>
      <w:r>
        <w:t>изложенных в ФГОС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(п.</w:t>
      </w:r>
      <w:r>
        <w:rPr>
          <w:spacing w:val="-2"/>
        </w:rPr>
        <w:t xml:space="preserve"> </w:t>
      </w:r>
      <w:r>
        <w:t>1.2).</w:t>
      </w:r>
    </w:p>
    <w:p w:rsidR="009801FD" w:rsidRDefault="00F853C6">
      <w:pPr>
        <w:pStyle w:val="a5"/>
        <w:spacing w:line="276" w:lineRule="auto"/>
        <w:ind w:right="226"/>
      </w:pPr>
      <w:r>
        <w:t>Ценности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заданные</w:t>
      </w:r>
      <w:r>
        <w:rPr>
          <w:spacing w:val="1"/>
        </w:rPr>
        <w:t xml:space="preserve"> </w:t>
      </w:r>
      <w:r>
        <w:t>укладом,</w:t>
      </w:r>
      <w:r>
        <w:rPr>
          <w:spacing w:val="1"/>
        </w:rPr>
        <w:t xml:space="preserve"> </w:t>
      </w:r>
      <w:r>
        <w:t>разделяются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отношений:</w:t>
      </w:r>
      <w:r>
        <w:rPr>
          <w:spacing w:val="1"/>
        </w:rPr>
        <w:t xml:space="preserve"> </w:t>
      </w:r>
      <w:r>
        <w:t>воспитанниками,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воспитанников.</w:t>
      </w:r>
    </w:p>
    <w:p w:rsidR="009801FD" w:rsidRDefault="00F853C6">
      <w:pPr>
        <w:pStyle w:val="a5"/>
        <w:spacing w:line="276" w:lineRule="auto"/>
        <w:ind w:right="226"/>
      </w:pPr>
      <w:r>
        <w:rPr>
          <w:b/>
          <w:i/>
        </w:rPr>
        <w:t xml:space="preserve">Базовые ценности, </w:t>
      </w:r>
      <w:r>
        <w:t>составляющие уклад ДОО: Родина, природа, жизнь, милосердие,</w:t>
      </w:r>
      <w:r>
        <w:rPr>
          <w:spacing w:val="-57"/>
        </w:rPr>
        <w:t xml:space="preserve"> </w:t>
      </w:r>
      <w:r>
        <w:t>добро,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дружба,</w:t>
      </w:r>
      <w:r>
        <w:rPr>
          <w:spacing w:val="1"/>
        </w:rPr>
        <w:t xml:space="preserve"> </w:t>
      </w:r>
      <w:r>
        <w:t>сотрудничество,</w:t>
      </w:r>
      <w:r>
        <w:rPr>
          <w:spacing w:val="1"/>
        </w:rPr>
        <w:t xml:space="preserve"> </w:t>
      </w:r>
      <w:r>
        <w:t>познание,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красота.</w:t>
      </w:r>
    </w:p>
    <w:p w:rsidR="009801FD" w:rsidRDefault="00F853C6">
      <w:pPr>
        <w:ind w:left="792"/>
        <w:jc w:val="both"/>
        <w:rPr>
          <w:sz w:val="24"/>
        </w:rPr>
      </w:pPr>
      <w:r>
        <w:rPr>
          <w:b/>
          <w:i/>
          <w:sz w:val="24"/>
        </w:rPr>
        <w:t>Инструментальные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ценности,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составляющие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уклад</w:t>
      </w:r>
      <w:r>
        <w:rPr>
          <w:spacing w:val="-2"/>
          <w:sz w:val="24"/>
        </w:rPr>
        <w:t xml:space="preserve"> </w:t>
      </w:r>
      <w:r>
        <w:rPr>
          <w:sz w:val="24"/>
        </w:rPr>
        <w:t>ДОО:</w:t>
      </w:r>
    </w:p>
    <w:p w:rsidR="009801FD" w:rsidRDefault="00F853C6">
      <w:pPr>
        <w:pStyle w:val="a5"/>
        <w:spacing w:before="41" w:line="276" w:lineRule="auto"/>
        <w:ind w:right="224"/>
      </w:pPr>
      <w:r>
        <w:t>Ценность воспитывающей среды направлена на создание условий, предполагающих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средой.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характеристиками воспитывающей среды являются её содержательная насыщенность и</w:t>
      </w:r>
      <w:r>
        <w:rPr>
          <w:spacing w:val="1"/>
        </w:rPr>
        <w:t xml:space="preserve"> </w:t>
      </w:r>
      <w:r>
        <w:t>структурированность.</w:t>
      </w:r>
    </w:p>
    <w:p w:rsidR="009801FD" w:rsidRDefault="00F853C6">
      <w:pPr>
        <w:pStyle w:val="a5"/>
        <w:spacing w:line="276" w:lineRule="auto"/>
        <w:ind w:right="222"/>
      </w:pPr>
      <w:r>
        <w:t>Ценность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предопределяет</w:t>
      </w:r>
      <w:r>
        <w:rPr>
          <w:spacing w:val="1"/>
        </w:rPr>
        <w:t xml:space="preserve"> </w:t>
      </w:r>
      <w:r>
        <w:t>детство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неповторимый,</w:t>
      </w:r>
      <w:r>
        <w:rPr>
          <w:spacing w:val="1"/>
        </w:rPr>
        <w:t xml:space="preserve"> </w:t>
      </w:r>
      <w:r>
        <w:t>самоценный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отличающийся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целостным</w:t>
      </w:r>
      <w:r>
        <w:rPr>
          <w:spacing w:val="1"/>
        </w:rPr>
        <w:t xml:space="preserve"> </w:t>
      </w:r>
      <w:r>
        <w:t>мировосприятием,</w:t>
      </w:r>
      <w:r>
        <w:rPr>
          <w:spacing w:val="1"/>
        </w:rPr>
        <w:t xml:space="preserve"> </w:t>
      </w:r>
      <w:r>
        <w:t>открытостью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чуткостью,</w:t>
      </w:r>
      <w:r>
        <w:rPr>
          <w:spacing w:val="1"/>
        </w:rPr>
        <w:t xml:space="preserve"> </w:t>
      </w:r>
      <w:r>
        <w:t>эмоциональностью,</w:t>
      </w:r>
      <w:r>
        <w:rPr>
          <w:spacing w:val="-57"/>
        </w:rPr>
        <w:t xml:space="preserve"> </w:t>
      </w:r>
      <w:r>
        <w:t>непосредственностью, готовностью к образованию. Специфика детства требует бережного</w:t>
      </w:r>
      <w:r>
        <w:rPr>
          <w:spacing w:val="-57"/>
        </w:rPr>
        <w:t xml:space="preserve"> </w:t>
      </w:r>
      <w:r>
        <w:t>отношения к особенностям возрастного развития, к внутреннему миру ребёнка, а также</w:t>
      </w:r>
      <w:r>
        <w:rPr>
          <w:spacing w:val="1"/>
        </w:rPr>
        <w:t xml:space="preserve"> </w:t>
      </w:r>
      <w:r>
        <w:t>создания условий для счастливого проживания периода детства, для взаимодействия и</w:t>
      </w:r>
      <w:r>
        <w:rPr>
          <w:spacing w:val="1"/>
        </w:rPr>
        <w:t xml:space="preserve"> </w:t>
      </w:r>
      <w:r>
        <w:t>взаимообогащения</w:t>
      </w:r>
      <w:r>
        <w:rPr>
          <w:spacing w:val="-1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взрослого миров</w:t>
      </w:r>
    </w:p>
    <w:p w:rsidR="009801FD" w:rsidRDefault="00F853C6">
      <w:pPr>
        <w:pStyle w:val="a5"/>
        <w:spacing w:line="276" w:lineRule="auto"/>
        <w:ind w:right="222"/>
      </w:pPr>
      <w:r>
        <w:t>Ценность семьи предполагает признание приоритета семьи и семейных ценностей,</w:t>
      </w:r>
      <w:r>
        <w:rPr>
          <w:spacing w:val="1"/>
        </w:rPr>
        <w:t xml:space="preserve"> </w:t>
      </w:r>
      <w:r>
        <w:t>активное взаимодействие с семьями воспитанников по созданию условий,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поддержки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частности, традиций</w:t>
      </w:r>
      <w:r>
        <w:rPr>
          <w:spacing w:val="-1"/>
        </w:rPr>
        <w:t xml:space="preserve"> </w:t>
      </w:r>
      <w:r>
        <w:t>семьи.</w:t>
      </w:r>
    </w:p>
    <w:p w:rsidR="009801FD" w:rsidRDefault="00F853C6">
      <w:pPr>
        <w:pStyle w:val="a5"/>
        <w:spacing w:line="276" w:lineRule="auto"/>
        <w:ind w:right="227"/>
      </w:pPr>
      <w:r>
        <w:t>Ценность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интенсивного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инициативы,</w:t>
      </w:r>
      <w:r>
        <w:rPr>
          <w:spacing w:val="1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взаимоуважения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сообществе.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уважительное</w:t>
      </w:r>
      <w:r>
        <w:rPr>
          <w:spacing w:val="-2"/>
        </w:rPr>
        <w:t xml:space="preserve"> </w:t>
      </w:r>
      <w:r>
        <w:t>отношение</w:t>
      </w:r>
      <w:r>
        <w:rPr>
          <w:spacing w:val="2"/>
        </w:rPr>
        <w:t xml:space="preserve"> </w:t>
      </w:r>
      <w:r>
        <w:t>к педагогическому</w:t>
      </w:r>
      <w:r>
        <w:rPr>
          <w:spacing w:val="-1"/>
        </w:rPr>
        <w:t xml:space="preserve"> </w:t>
      </w:r>
      <w:r>
        <w:t>труду.</w:t>
      </w:r>
    </w:p>
    <w:p w:rsidR="009801FD" w:rsidRDefault="00F853C6">
      <w:pPr>
        <w:pStyle w:val="a5"/>
        <w:spacing w:line="276" w:lineRule="auto"/>
        <w:ind w:right="223"/>
      </w:pPr>
      <w:r>
        <w:t>Ценность сотрудничества предполагает, что сотрудничество, партнёрство, диалог и</w:t>
      </w:r>
      <w:r>
        <w:rPr>
          <w:spacing w:val="1"/>
        </w:rPr>
        <w:t xml:space="preserve"> </w:t>
      </w:r>
      <w:r>
        <w:t>доверие рассматриваются как основные факторы воспитывающей среды. Конструктивное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общностях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сада: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-1"/>
        </w:rPr>
        <w:t xml:space="preserve"> </w:t>
      </w:r>
      <w:r>
        <w:t>профессионально-родительской,</w:t>
      </w:r>
      <w:r>
        <w:rPr>
          <w:spacing w:val="-1"/>
        </w:rPr>
        <w:t xml:space="preserve"> </w:t>
      </w:r>
      <w:r>
        <w:t>детской,</w:t>
      </w:r>
      <w:r>
        <w:rPr>
          <w:spacing w:val="-1"/>
        </w:rPr>
        <w:t xml:space="preserve"> </w:t>
      </w:r>
      <w:r>
        <w:t>детско-взрослой.</w:t>
      </w:r>
    </w:p>
    <w:p w:rsidR="009801FD" w:rsidRDefault="00F853C6">
      <w:pPr>
        <w:pStyle w:val="a5"/>
        <w:spacing w:line="276" w:lineRule="auto"/>
        <w:ind w:right="227"/>
      </w:pPr>
      <w:r>
        <w:t>Базовые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внешнем</w:t>
      </w:r>
      <w:r>
        <w:rPr>
          <w:spacing w:val="-1"/>
        </w:rPr>
        <w:t xml:space="preserve"> </w:t>
      </w:r>
      <w:r>
        <w:t>имидже, составляющими</w:t>
      </w:r>
      <w:r>
        <w:rPr>
          <w:spacing w:val="-1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являются: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2" w:line="276" w:lineRule="auto"/>
        <w:ind w:right="224" w:firstLine="568"/>
        <w:rPr>
          <w:sz w:val="24"/>
        </w:rPr>
      </w:pPr>
      <w:r>
        <w:rPr>
          <w:sz w:val="24"/>
        </w:rPr>
        <w:t>эстетика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41"/>
          <w:sz w:val="24"/>
        </w:rPr>
        <w:t xml:space="preserve"> </w:t>
      </w:r>
      <w:r>
        <w:rPr>
          <w:sz w:val="24"/>
        </w:rPr>
        <w:t>(выставки</w:t>
      </w:r>
      <w:r>
        <w:rPr>
          <w:spacing w:val="4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43"/>
          <w:sz w:val="24"/>
        </w:rPr>
        <w:t xml:space="preserve"> </w:t>
      </w:r>
      <w:r>
        <w:rPr>
          <w:sz w:val="24"/>
        </w:rPr>
        <w:t>работ)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дизайнерских</w:t>
      </w:r>
      <w:r>
        <w:rPr>
          <w:spacing w:val="4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43"/>
          <w:sz w:val="24"/>
        </w:rPr>
        <w:t xml:space="preserve"> </w:t>
      </w:r>
      <w:r>
        <w:rPr>
          <w:sz w:val="24"/>
        </w:rPr>
        <w:t>среды</w:t>
      </w:r>
    </w:p>
    <w:p w:rsidR="009801FD" w:rsidRDefault="009801FD">
      <w:pPr>
        <w:spacing w:line="276" w:lineRule="auto"/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9" w:firstLine="0"/>
      </w:pPr>
      <w:r>
        <w:lastRenderedPageBreak/>
        <w:t>(роспись</w:t>
      </w:r>
      <w:r>
        <w:rPr>
          <w:spacing w:val="1"/>
        </w:rPr>
        <w:t xml:space="preserve"> </w:t>
      </w:r>
      <w:r>
        <w:t>стен</w:t>
      </w:r>
      <w:r>
        <w:rPr>
          <w:spacing w:val="1"/>
        </w:rPr>
        <w:t xml:space="preserve"> </w:t>
      </w:r>
      <w:r>
        <w:t>сюжетами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сказок),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сбалансированность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гаммы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(спокойные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привлекательные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 цвета);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символика Учреждения - логотип, отражающий название детского сада (Ромашка) 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используемый воспитанниками и педагогами на различных мероприятиях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для поддержания духа общности и единения, символика групп – герб или логотип, лозунг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профессионал,</w:t>
      </w:r>
      <w:r>
        <w:rPr>
          <w:spacing w:val="1"/>
          <w:sz w:val="24"/>
        </w:rPr>
        <w:t xml:space="preserve"> </w:t>
      </w:r>
      <w:r>
        <w:rPr>
          <w:sz w:val="24"/>
        </w:rPr>
        <w:t>стремящийся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открытый к сотрудничеству; эмоциональный, активный и творческий; внимательный 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доброжелательный к детям; придерживающийся делового этикета и 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этики в общении с коллегами и родителями (законными представителями) воспитанников,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проявляющий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российского общества;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информационная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необходимый и достаточный объём информации о деятельности Учреждения,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(сюжеты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детского сада в районных СМИ, размещение актуальной информации 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сети).</w:t>
      </w:r>
    </w:p>
    <w:p w:rsidR="009801FD" w:rsidRDefault="00F853C6">
      <w:pPr>
        <w:pStyle w:val="a5"/>
        <w:spacing w:line="276" w:lineRule="auto"/>
        <w:ind w:right="227"/>
      </w:pPr>
      <w:r>
        <w:t>Система отношений как элемент уклада отражается в культуре поведения и общения</w:t>
      </w:r>
      <w:r>
        <w:rPr>
          <w:spacing w:val="-57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воспитанниками, родителями (законными представителями), сотрудниками и партнёрами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взаимном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общения: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5"/>
        <w:gridCol w:w="2395"/>
        <w:gridCol w:w="2393"/>
        <w:gridCol w:w="2395"/>
      </w:tblGrid>
      <w:tr w:rsidR="009801FD">
        <w:trPr>
          <w:trHeight w:val="792"/>
        </w:trPr>
        <w:tc>
          <w:tcPr>
            <w:tcW w:w="2285" w:type="dxa"/>
          </w:tcPr>
          <w:p w:rsidR="009801FD" w:rsidRDefault="009801FD">
            <w:pPr>
              <w:pStyle w:val="TableParagraph"/>
              <w:spacing w:before="10"/>
              <w:ind w:left="0"/>
            </w:pPr>
          </w:p>
          <w:p w:rsidR="009801FD" w:rsidRDefault="00F853C6">
            <w:pPr>
              <w:pStyle w:val="TableParagraph"/>
              <w:ind w:left="36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воспитанниками</w:t>
            </w:r>
          </w:p>
        </w:tc>
        <w:tc>
          <w:tcPr>
            <w:tcW w:w="2395" w:type="dxa"/>
          </w:tcPr>
          <w:p w:rsidR="009801FD" w:rsidRDefault="00F853C6">
            <w:pPr>
              <w:pStyle w:val="TableParagraph"/>
              <w:spacing w:line="276" w:lineRule="auto"/>
              <w:ind w:left="410" w:right="399"/>
              <w:jc w:val="center"/>
              <w:rPr>
                <w:sz w:val="20"/>
              </w:rPr>
            </w:pPr>
            <w:r>
              <w:rPr>
                <w:sz w:val="20"/>
              </w:rPr>
              <w:t>с родителями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(законными</w:t>
            </w:r>
          </w:p>
          <w:p w:rsidR="009801FD" w:rsidRDefault="00F853C6">
            <w:pPr>
              <w:pStyle w:val="TableParagraph"/>
              <w:spacing w:line="229" w:lineRule="exact"/>
              <w:ind w:left="410" w:right="402"/>
              <w:jc w:val="center"/>
              <w:rPr>
                <w:sz w:val="20"/>
              </w:rPr>
            </w:pPr>
            <w:r>
              <w:rPr>
                <w:sz w:val="20"/>
              </w:rPr>
              <w:t>представителями)</w:t>
            </w:r>
          </w:p>
        </w:tc>
        <w:tc>
          <w:tcPr>
            <w:tcW w:w="2393" w:type="dxa"/>
          </w:tcPr>
          <w:p w:rsidR="009801FD" w:rsidRDefault="00F853C6">
            <w:pPr>
              <w:pStyle w:val="TableParagraph"/>
              <w:spacing w:before="131" w:line="276" w:lineRule="auto"/>
              <w:ind w:left="352" w:right="340" w:firstLine="208"/>
              <w:rPr>
                <w:sz w:val="20"/>
              </w:rPr>
            </w:pPr>
            <w:r>
              <w:rPr>
                <w:sz w:val="20"/>
              </w:rPr>
              <w:t>с педагогами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</w:p>
        </w:tc>
        <w:tc>
          <w:tcPr>
            <w:tcW w:w="2395" w:type="dxa"/>
          </w:tcPr>
          <w:p w:rsidR="009801FD" w:rsidRDefault="00F853C6">
            <w:pPr>
              <w:pStyle w:val="TableParagraph"/>
              <w:spacing w:before="131" w:line="276" w:lineRule="auto"/>
              <w:ind w:left="459" w:right="448" w:firstLine="88"/>
              <w:rPr>
                <w:sz w:val="20"/>
              </w:rPr>
            </w:pPr>
            <w:r>
              <w:rPr>
                <w:sz w:val="20"/>
              </w:rPr>
              <w:t>с социальными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партнёрами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</w:p>
        </w:tc>
      </w:tr>
      <w:tr w:rsidR="009801FD">
        <w:trPr>
          <w:trHeight w:val="5820"/>
        </w:trPr>
        <w:tc>
          <w:tcPr>
            <w:tcW w:w="2285" w:type="dxa"/>
          </w:tcPr>
          <w:p w:rsidR="009801FD" w:rsidRDefault="00F853C6">
            <w:pPr>
              <w:pStyle w:val="TableParagraph"/>
              <w:numPr>
                <w:ilvl w:val="0"/>
                <w:numId w:val="69"/>
              </w:numPr>
              <w:tabs>
                <w:tab w:val="left" w:pos="251"/>
                <w:tab w:val="left" w:pos="2069"/>
              </w:tabs>
              <w:spacing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спокойный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доброжелательный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обращения;</w:t>
            </w:r>
          </w:p>
          <w:p w:rsidR="009801FD" w:rsidRDefault="00F853C6">
            <w:pPr>
              <w:pStyle w:val="TableParagraph"/>
              <w:numPr>
                <w:ilvl w:val="0"/>
                <w:numId w:val="69"/>
              </w:numPr>
              <w:tabs>
                <w:tab w:val="left" w:pos="251"/>
                <w:tab w:val="left" w:pos="2068"/>
              </w:tabs>
              <w:spacing w:line="276" w:lineRule="auto"/>
              <w:ind w:left="108" w:right="96" w:firstLine="0"/>
              <w:rPr>
                <w:sz w:val="20"/>
              </w:rPr>
            </w:pPr>
            <w:r>
              <w:rPr>
                <w:sz w:val="20"/>
              </w:rPr>
              <w:t>бережное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внимательное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ребёнку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потребностям;</w:t>
            </w:r>
          </w:p>
          <w:p w:rsidR="009801FD" w:rsidRDefault="00F853C6">
            <w:pPr>
              <w:pStyle w:val="TableParagraph"/>
              <w:numPr>
                <w:ilvl w:val="0"/>
                <w:numId w:val="69"/>
              </w:numPr>
              <w:tabs>
                <w:tab w:val="left" w:pos="251"/>
              </w:tabs>
              <w:spacing w:line="276" w:lineRule="auto"/>
              <w:ind w:left="108" w:right="97" w:firstLine="0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человеческому</w:t>
            </w:r>
          </w:p>
          <w:p w:rsidR="009801FD" w:rsidRDefault="00F853C6">
            <w:pPr>
              <w:pStyle w:val="TableParagraph"/>
              <w:tabs>
                <w:tab w:val="left" w:pos="1654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достоинству</w:t>
            </w:r>
            <w:r>
              <w:rPr>
                <w:sz w:val="20"/>
              </w:rPr>
              <w:tab/>
              <w:t>детей,</w:t>
            </w:r>
          </w:p>
          <w:p w:rsidR="009801FD" w:rsidRDefault="00F853C6">
            <w:pPr>
              <w:pStyle w:val="TableParagraph"/>
              <w:tabs>
                <w:tab w:val="left" w:pos="2070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tabs>
                <w:tab w:val="left" w:pos="1970"/>
                <w:tab w:val="left" w:pos="2070"/>
              </w:tabs>
              <w:spacing w:before="34"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поддержка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самооценки,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уверенности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возможностях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способностях;</w:t>
            </w:r>
          </w:p>
          <w:p w:rsidR="009801FD" w:rsidRDefault="00F853C6">
            <w:pPr>
              <w:pStyle w:val="TableParagraph"/>
              <w:numPr>
                <w:ilvl w:val="0"/>
                <w:numId w:val="69"/>
              </w:numPr>
              <w:tabs>
                <w:tab w:val="left" w:pos="251"/>
              </w:tabs>
              <w:spacing w:line="276" w:lineRule="auto"/>
              <w:ind w:left="108" w:right="96" w:firstLine="0"/>
              <w:rPr>
                <w:sz w:val="20"/>
              </w:rPr>
            </w:pPr>
            <w:r>
              <w:rPr>
                <w:sz w:val="20"/>
              </w:rPr>
              <w:t>поддержка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положительного,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доброжелательного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отношения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395" w:type="dxa"/>
          </w:tcPr>
          <w:p w:rsidR="009801FD" w:rsidRDefault="00F853C6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приоритета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  <w:tab w:val="left" w:pos="2179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уважительное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традициям;</w:t>
            </w:r>
          </w:p>
          <w:p w:rsidR="009801FD" w:rsidRDefault="00F853C6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</w:tabs>
              <w:ind w:left="250" w:hanging="14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взаимное     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доверие,</w:t>
            </w:r>
          </w:p>
          <w:p w:rsidR="009801FD" w:rsidRDefault="00F853C6">
            <w:pPr>
              <w:pStyle w:val="TableParagraph"/>
              <w:tabs>
                <w:tab w:val="left" w:pos="2177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tabs>
                <w:tab w:val="left" w:pos="2091"/>
              </w:tabs>
              <w:spacing w:before="36"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доброжелательность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взаимоотношениях</w:t>
            </w:r>
          </w:p>
          <w:p w:rsidR="009801FD" w:rsidRDefault="00F853C6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педагогов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представителей);</w:t>
            </w:r>
          </w:p>
          <w:p w:rsidR="009801FD" w:rsidRDefault="00F853C6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  <w:tab w:val="left" w:pos="1335"/>
                <w:tab w:val="left" w:pos="1371"/>
                <w:tab w:val="left" w:pos="2191"/>
              </w:tabs>
              <w:spacing w:before="34" w:line="276" w:lineRule="auto"/>
              <w:ind w:right="93" w:firstLine="0"/>
              <w:rPr>
                <w:sz w:val="20"/>
              </w:rPr>
            </w:pPr>
            <w:r>
              <w:rPr>
                <w:sz w:val="20"/>
              </w:rPr>
              <w:t>оказание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психолого-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семьи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вопросах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</w:tc>
        <w:tc>
          <w:tcPr>
            <w:tcW w:w="2393" w:type="dxa"/>
          </w:tcPr>
          <w:p w:rsidR="009801FD" w:rsidRDefault="00F853C6">
            <w:pPr>
              <w:pStyle w:val="TableParagraph"/>
              <w:numPr>
                <w:ilvl w:val="0"/>
                <w:numId w:val="71"/>
              </w:numPr>
              <w:tabs>
                <w:tab w:val="left" w:pos="248"/>
                <w:tab w:val="left" w:pos="1851"/>
              </w:tabs>
              <w:spacing w:line="276" w:lineRule="auto"/>
              <w:ind w:right="95" w:firstLine="0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норм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этики,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взаимоуважение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сотрудничество;</w:t>
            </w:r>
          </w:p>
          <w:p w:rsidR="009801FD" w:rsidRDefault="00F853C6">
            <w:pPr>
              <w:pStyle w:val="TableParagraph"/>
              <w:numPr>
                <w:ilvl w:val="0"/>
                <w:numId w:val="71"/>
              </w:numPr>
              <w:tabs>
                <w:tab w:val="left" w:pos="248"/>
                <w:tab w:val="left" w:pos="1586"/>
                <w:tab w:val="left" w:pos="2192"/>
              </w:tabs>
              <w:spacing w:line="276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выработка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педагогически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условий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ребёнком</w:t>
            </w:r>
          </w:p>
        </w:tc>
        <w:tc>
          <w:tcPr>
            <w:tcW w:w="2395" w:type="dxa"/>
          </w:tcPr>
          <w:p w:rsidR="009801FD" w:rsidRDefault="00F853C6">
            <w:pPr>
              <w:pStyle w:val="TableParagraph"/>
              <w:numPr>
                <w:ilvl w:val="0"/>
                <w:numId w:val="72"/>
              </w:numPr>
              <w:tabs>
                <w:tab w:val="left" w:pos="250"/>
                <w:tab w:val="left" w:pos="1268"/>
                <w:tab w:val="left" w:pos="1852"/>
              </w:tabs>
              <w:spacing w:line="276" w:lineRule="auto"/>
              <w:ind w:right="96" w:firstLine="0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норм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культурных</w:t>
            </w:r>
          </w:p>
          <w:p w:rsidR="009801FD" w:rsidRDefault="00F853C6">
            <w:pPr>
              <w:pStyle w:val="TableParagraph"/>
              <w:tabs>
                <w:tab w:val="left" w:pos="1484"/>
                <w:tab w:val="left" w:pos="2176"/>
              </w:tabs>
              <w:spacing w:line="276" w:lineRule="auto"/>
              <w:ind w:left="107" w:right="98"/>
              <w:rPr>
                <w:sz w:val="20"/>
              </w:rPr>
            </w:pPr>
            <w:r>
              <w:rPr>
                <w:sz w:val="20"/>
              </w:rPr>
              <w:t>правил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общения,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корректность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9801FD" w:rsidRDefault="00F853C6">
            <w:pPr>
              <w:pStyle w:val="TableParagraph"/>
              <w:tabs>
                <w:tab w:val="left" w:pos="2190"/>
              </w:tabs>
              <w:spacing w:line="278" w:lineRule="auto"/>
              <w:ind w:left="107" w:right="98"/>
              <w:rPr>
                <w:sz w:val="20"/>
              </w:rPr>
            </w:pPr>
            <w:r>
              <w:rPr>
                <w:sz w:val="20"/>
              </w:rPr>
              <w:t>внимательность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обращении;</w:t>
            </w:r>
          </w:p>
          <w:p w:rsidR="009801FD" w:rsidRDefault="00F853C6">
            <w:pPr>
              <w:pStyle w:val="TableParagraph"/>
              <w:numPr>
                <w:ilvl w:val="0"/>
                <w:numId w:val="72"/>
              </w:numPr>
              <w:tabs>
                <w:tab w:val="left" w:pos="250"/>
                <w:tab w:val="left" w:pos="1284"/>
                <w:tab w:val="left" w:pos="1878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осознание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педагогами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  <w:t>партнёрами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роли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трансляторов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ценностей;</w:t>
            </w:r>
          </w:p>
          <w:p w:rsidR="009801FD" w:rsidRDefault="00F853C6">
            <w:pPr>
              <w:pStyle w:val="TableParagraph"/>
              <w:numPr>
                <w:ilvl w:val="0"/>
                <w:numId w:val="72"/>
              </w:numPr>
              <w:tabs>
                <w:tab w:val="left" w:pos="250"/>
                <w:tab w:val="left" w:pos="2178"/>
              </w:tabs>
              <w:spacing w:line="276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конструктивного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обеспечивающего</w:t>
            </w:r>
          </w:p>
          <w:p w:rsidR="009801FD" w:rsidRDefault="00F853C6">
            <w:pPr>
              <w:pStyle w:val="TableParagraph"/>
              <w:spacing w:line="276" w:lineRule="auto"/>
              <w:ind w:left="107" w:right="310"/>
              <w:rPr>
                <w:sz w:val="20"/>
              </w:rPr>
            </w:pPr>
            <w:r>
              <w:rPr>
                <w:sz w:val="20"/>
              </w:rPr>
              <w:t>единство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воспитывающей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</w:tr>
    </w:tbl>
    <w:p w:rsidR="009801FD" w:rsidRDefault="009801FD">
      <w:pPr>
        <w:spacing w:line="276" w:lineRule="auto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5"/>
        <w:gridCol w:w="2395"/>
        <w:gridCol w:w="2393"/>
        <w:gridCol w:w="2395"/>
      </w:tblGrid>
      <w:tr w:rsidR="009801FD">
        <w:trPr>
          <w:trHeight w:val="1058"/>
        </w:trPr>
        <w:tc>
          <w:tcPr>
            <w:tcW w:w="2285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другу;</w:t>
            </w:r>
          </w:p>
          <w:p w:rsidR="009801FD" w:rsidRDefault="00F853C6">
            <w:pPr>
              <w:pStyle w:val="TableParagraph"/>
              <w:spacing w:before="9" w:line="264" w:lineRule="exact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- защита детей от всех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психического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насилия;</w:t>
            </w:r>
          </w:p>
        </w:tc>
        <w:tc>
          <w:tcPr>
            <w:tcW w:w="2395" w:type="dxa"/>
          </w:tcPr>
          <w:p w:rsidR="009801FD" w:rsidRDefault="009801FD">
            <w:pPr>
              <w:pStyle w:val="TableParagraph"/>
              <w:ind w:left="0"/>
            </w:pPr>
          </w:p>
        </w:tc>
        <w:tc>
          <w:tcPr>
            <w:tcW w:w="2393" w:type="dxa"/>
          </w:tcPr>
          <w:p w:rsidR="009801FD" w:rsidRDefault="009801FD">
            <w:pPr>
              <w:pStyle w:val="TableParagraph"/>
              <w:ind w:left="0"/>
            </w:pPr>
          </w:p>
        </w:tc>
        <w:tc>
          <w:tcPr>
            <w:tcW w:w="2395" w:type="dxa"/>
          </w:tcPr>
          <w:p w:rsidR="009801FD" w:rsidRDefault="009801FD">
            <w:pPr>
              <w:pStyle w:val="TableParagraph"/>
              <w:ind w:left="0"/>
            </w:pPr>
          </w:p>
        </w:tc>
      </w:tr>
    </w:tbl>
    <w:p w:rsidR="009801FD" w:rsidRDefault="00F853C6">
      <w:pPr>
        <w:tabs>
          <w:tab w:val="left" w:pos="5444"/>
          <w:tab w:val="left" w:pos="6967"/>
          <w:tab w:val="left" w:pos="7284"/>
          <w:tab w:val="left" w:pos="8467"/>
          <w:tab w:val="left" w:pos="8801"/>
        </w:tabs>
        <w:spacing w:before="1" w:line="276" w:lineRule="auto"/>
        <w:ind w:left="224" w:right="224" w:firstLine="568"/>
        <w:rPr>
          <w:sz w:val="24"/>
        </w:rPr>
      </w:pPr>
      <w:r>
        <w:rPr>
          <w:sz w:val="24"/>
        </w:rPr>
        <w:t xml:space="preserve">Базовые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инструментальные  </w:t>
      </w:r>
      <w:r>
        <w:rPr>
          <w:spacing w:val="17"/>
          <w:sz w:val="24"/>
        </w:rPr>
        <w:t xml:space="preserve"> </w:t>
      </w:r>
      <w:r>
        <w:rPr>
          <w:sz w:val="24"/>
        </w:rPr>
        <w:t>ценности</w:t>
      </w:r>
      <w:r>
        <w:rPr>
          <w:sz w:val="24"/>
        </w:rPr>
        <w:tab/>
        <w:t>проявляются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b/>
          <w:i/>
          <w:sz w:val="24"/>
        </w:rPr>
        <w:t>правилах</w:t>
      </w:r>
      <w:r>
        <w:rPr>
          <w:b/>
          <w:i/>
          <w:sz w:val="24"/>
        </w:rPr>
        <w:tab/>
        <w:t>и</w:t>
      </w:r>
      <w:r>
        <w:rPr>
          <w:b/>
          <w:i/>
          <w:sz w:val="24"/>
        </w:rPr>
        <w:tab/>
      </w:r>
      <w:r>
        <w:rPr>
          <w:b/>
          <w:i/>
          <w:spacing w:val="-1"/>
          <w:sz w:val="24"/>
        </w:rPr>
        <w:t>нормах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дошкольного</w:t>
      </w:r>
      <w:r>
        <w:rPr>
          <w:b/>
          <w:i/>
          <w:spacing w:val="8"/>
          <w:sz w:val="24"/>
        </w:rPr>
        <w:t xml:space="preserve"> </w:t>
      </w:r>
      <w:r>
        <w:rPr>
          <w:b/>
          <w:i/>
          <w:sz w:val="24"/>
        </w:rPr>
        <w:t>учреждения</w:t>
      </w:r>
      <w:r>
        <w:rPr>
          <w:i/>
          <w:sz w:val="24"/>
        </w:rPr>
        <w:t>.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4"/>
          <w:sz w:val="24"/>
        </w:rPr>
        <w:t xml:space="preserve"> </w:t>
      </w:r>
      <w:r>
        <w:rPr>
          <w:sz w:val="24"/>
        </w:rPr>
        <w:t>регламентации</w:t>
      </w:r>
      <w:r>
        <w:rPr>
          <w:spacing w:val="4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5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МБДОУ</w:t>
      </w:r>
    </w:p>
    <w:p w:rsidR="009801FD" w:rsidRDefault="00F853C6">
      <w:pPr>
        <w:pStyle w:val="a5"/>
        <w:spacing w:line="275" w:lineRule="exact"/>
        <w:ind w:firstLine="0"/>
        <w:jc w:val="left"/>
      </w:pPr>
      <w:r>
        <w:t>«</w:t>
      </w:r>
      <w:r w:rsidR="0099137E">
        <w:t>Сабинский</w:t>
      </w:r>
      <w:r>
        <w:t xml:space="preserve"> детский сад «</w:t>
      </w:r>
      <w:r w:rsidR="0099137E">
        <w:t>Берёзка</w:t>
      </w:r>
      <w:r>
        <w:t>»</w:t>
      </w:r>
      <w:r>
        <w:rPr>
          <w:spacing w:val="-3"/>
        </w:rPr>
        <w:t xml:space="preserve"> </w:t>
      </w:r>
      <w:r>
        <w:t>разработаны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утверждены</w:t>
      </w:r>
      <w:r>
        <w:rPr>
          <w:spacing w:val="-3"/>
        </w:rPr>
        <w:t xml:space="preserve"> </w:t>
      </w:r>
      <w:r>
        <w:t>нормативные</w:t>
      </w:r>
      <w:r>
        <w:rPr>
          <w:spacing w:val="-4"/>
        </w:rPr>
        <w:t xml:space="preserve"> </w:t>
      </w:r>
      <w:r>
        <w:t>локальные акты: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коллектива;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воспитанников;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  <w:tab w:val="left" w:pos="2345"/>
          <w:tab w:val="left" w:pos="2711"/>
          <w:tab w:val="left" w:pos="3943"/>
          <w:tab w:val="left" w:pos="4436"/>
          <w:tab w:val="left" w:pos="6393"/>
          <w:tab w:val="left" w:pos="7349"/>
          <w:tab w:val="left" w:pos="8261"/>
        </w:tabs>
        <w:spacing w:before="42" w:line="276" w:lineRule="auto"/>
        <w:ind w:right="226" w:firstLine="568"/>
        <w:jc w:val="left"/>
        <w:rPr>
          <w:sz w:val="24"/>
        </w:rPr>
      </w:pPr>
      <w:r>
        <w:rPr>
          <w:sz w:val="24"/>
        </w:rPr>
        <w:t>Положение</w:t>
      </w:r>
      <w:r>
        <w:rPr>
          <w:sz w:val="24"/>
        </w:rPr>
        <w:tab/>
        <w:t>о</w:t>
      </w:r>
      <w:r>
        <w:rPr>
          <w:sz w:val="24"/>
        </w:rPr>
        <w:tab/>
        <w:t>комиссии</w:t>
      </w:r>
      <w:r>
        <w:rPr>
          <w:sz w:val="24"/>
        </w:rPr>
        <w:tab/>
        <w:t>по</w:t>
      </w:r>
      <w:r>
        <w:rPr>
          <w:sz w:val="24"/>
        </w:rPr>
        <w:tab/>
        <w:t>урегулированию</w:t>
      </w:r>
      <w:r>
        <w:rPr>
          <w:sz w:val="24"/>
        </w:rPr>
        <w:tab/>
        <w:t>споров</w:t>
      </w:r>
      <w:r>
        <w:rPr>
          <w:sz w:val="24"/>
        </w:rPr>
        <w:tab/>
        <w:t>между</w:t>
      </w:r>
      <w:r>
        <w:rPr>
          <w:sz w:val="24"/>
        </w:rPr>
        <w:tab/>
      </w:r>
      <w:r>
        <w:rPr>
          <w:spacing w:val="-1"/>
          <w:sz w:val="24"/>
        </w:rPr>
        <w:t>участниками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5" w:lineRule="exact"/>
        <w:ind w:left="932" w:hanging="141"/>
        <w:jc w:val="left"/>
        <w:rPr>
          <w:sz w:val="24"/>
        </w:rPr>
      </w:pP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этики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работников.</w:t>
      </w:r>
    </w:p>
    <w:p w:rsidR="009801FD" w:rsidRDefault="00F853C6">
      <w:pPr>
        <w:pStyle w:val="2"/>
        <w:spacing w:before="42"/>
        <w:jc w:val="left"/>
      </w:pPr>
      <w:r>
        <w:t>Традиции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ритуалы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ДОО.</w:t>
      </w:r>
    </w:p>
    <w:p w:rsidR="009801FD" w:rsidRDefault="00F853C6">
      <w:pPr>
        <w:pStyle w:val="a5"/>
        <w:tabs>
          <w:tab w:val="left" w:pos="1780"/>
          <w:tab w:val="left" w:pos="3753"/>
          <w:tab w:val="left" w:pos="4544"/>
          <w:tab w:val="left" w:pos="5160"/>
          <w:tab w:val="left" w:pos="6703"/>
          <w:tab w:val="left" w:pos="8679"/>
        </w:tabs>
        <w:spacing w:before="42" w:line="276" w:lineRule="auto"/>
        <w:ind w:right="228"/>
        <w:jc w:val="left"/>
      </w:pPr>
      <w:r>
        <w:t>Ритуал</w:t>
      </w:r>
      <w:r>
        <w:tab/>
        <w:t>рассматривается</w:t>
      </w:r>
      <w:r>
        <w:tab/>
        <w:t>нами</w:t>
      </w:r>
      <w:r>
        <w:tab/>
        <w:t>как</w:t>
      </w:r>
      <w:r>
        <w:tab/>
        <w:t>ежедневный</w:t>
      </w:r>
      <w:r>
        <w:tab/>
        <w:t>установившийся</w:t>
      </w:r>
      <w:r>
        <w:tab/>
      </w:r>
      <w:r>
        <w:rPr>
          <w:spacing w:val="-1"/>
        </w:rPr>
        <w:t>порядок,</w:t>
      </w:r>
      <w:r>
        <w:rPr>
          <w:spacing w:val="-57"/>
        </w:rPr>
        <w:t xml:space="preserve"> </w:t>
      </w:r>
      <w:r>
        <w:t>упорядочение</w:t>
      </w:r>
      <w:r>
        <w:rPr>
          <w:spacing w:val="-2"/>
        </w:rPr>
        <w:t xml:space="preserve"> </w:t>
      </w:r>
      <w:r>
        <w:t>действий.</w:t>
      </w:r>
      <w:r>
        <w:rPr>
          <w:spacing w:val="-2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ритуалам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нашем</w:t>
      </w:r>
      <w:r>
        <w:rPr>
          <w:spacing w:val="-1"/>
        </w:rPr>
        <w:t xml:space="preserve"> </w:t>
      </w:r>
      <w:r>
        <w:t>детском саду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отнести: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представителей).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встречает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приветливо,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здороваясь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каждым ребёнком, выражая радость от встречи. Обменивается актуальной информацией 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 (законными представителями), сообщает о предстоящих событиях, об успехах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проблемах ребёнка.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Утренняя гимнастика как организационный момент в начале дня, нацеленный на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межгрупповой утренней зарядки обеспечивает возможность разновозрастного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Утренний круг проводится в форме развивающего диалога, это начало дня, 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дети собираются все вместе для того, чтобы вместе порадоваться предстоящему дню,</w:t>
      </w:r>
      <w:r>
        <w:rPr>
          <w:spacing w:val="1"/>
          <w:sz w:val="24"/>
        </w:rPr>
        <w:t xml:space="preserve"> </w:t>
      </w:r>
      <w:r>
        <w:rPr>
          <w:sz w:val="24"/>
        </w:rPr>
        <w:t>поделиться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новости,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обсудить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планы,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 правилах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 и т.д.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Сказка перед сном - традиционное послеобеденное чтение детской художественной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доброй, спокойной</w:t>
      </w:r>
      <w:r>
        <w:rPr>
          <w:spacing w:val="-1"/>
          <w:sz w:val="24"/>
        </w:rPr>
        <w:t xml:space="preserve"> </w:t>
      </w:r>
      <w:r>
        <w:rPr>
          <w:sz w:val="24"/>
        </w:rPr>
        <w:t>атмосферы,</w:t>
      </w:r>
      <w:r>
        <w:rPr>
          <w:spacing w:val="-2"/>
          <w:sz w:val="24"/>
        </w:rPr>
        <w:t xml:space="preserve"> </w:t>
      </w:r>
      <w:r>
        <w:rPr>
          <w:sz w:val="24"/>
        </w:rPr>
        <w:t>теплоты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взаимопонимания.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Коридор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1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полугодия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группы.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</w:t>
      </w:r>
      <w:r>
        <w:rPr>
          <w:spacing w:val="1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другу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комплименты,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сплачивает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детское сообщество, развивает в ребёнке веру в себя и свои силы, укрепляет в ребёнке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чувство нужности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как члена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коллектива.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3" w:firstLine="568"/>
        <w:rPr>
          <w:sz w:val="24"/>
        </w:rPr>
      </w:pPr>
      <w:r>
        <w:rPr>
          <w:sz w:val="24"/>
        </w:rPr>
        <w:t>Вечерний</w:t>
      </w:r>
      <w:r>
        <w:rPr>
          <w:spacing w:val="1"/>
          <w:sz w:val="24"/>
        </w:rPr>
        <w:t xml:space="preserve"> </w:t>
      </w:r>
      <w:r>
        <w:rPr>
          <w:sz w:val="24"/>
        </w:rPr>
        <w:t>круг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 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 -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7"/>
          <w:sz w:val="24"/>
        </w:rPr>
        <w:t xml:space="preserve"> </w:t>
      </w:r>
      <w:r>
        <w:rPr>
          <w:sz w:val="24"/>
        </w:rPr>
        <w:t>моментов</w:t>
      </w:r>
      <w:r>
        <w:rPr>
          <w:spacing w:val="17"/>
          <w:sz w:val="24"/>
        </w:rPr>
        <w:t xml:space="preserve"> </w:t>
      </w:r>
      <w:r>
        <w:rPr>
          <w:sz w:val="24"/>
        </w:rPr>
        <w:t>прошедшего</w:t>
      </w:r>
      <w:r>
        <w:rPr>
          <w:spacing w:val="17"/>
          <w:sz w:val="24"/>
        </w:rPr>
        <w:t xml:space="preserve"> </w:t>
      </w:r>
      <w:r>
        <w:rPr>
          <w:sz w:val="24"/>
        </w:rPr>
        <w:t>дня.</w:t>
      </w:r>
      <w:r>
        <w:rPr>
          <w:spacing w:val="16"/>
          <w:sz w:val="24"/>
        </w:rPr>
        <w:t xml:space="preserve"> </w:t>
      </w:r>
      <w:r>
        <w:rPr>
          <w:sz w:val="24"/>
        </w:rPr>
        <w:t>Вечерний</w:t>
      </w:r>
      <w:r>
        <w:rPr>
          <w:spacing w:val="17"/>
          <w:sz w:val="24"/>
        </w:rPr>
        <w:t xml:space="preserve"> </w:t>
      </w:r>
      <w:r>
        <w:rPr>
          <w:sz w:val="24"/>
        </w:rPr>
        <w:t>круг</w:t>
      </w:r>
      <w:r>
        <w:rPr>
          <w:spacing w:val="15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16"/>
          <w:sz w:val="24"/>
        </w:rPr>
        <w:t xml:space="preserve"> </w:t>
      </w:r>
      <w:r>
        <w:rPr>
          <w:sz w:val="24"/>
        </w:rPr>
        <w:t>детям</w:t>
      </w:r>
      <w:r>
        <w:rPr>
          <w:spacing w:val="16"/>
          <w:sz w:val="24"/>
        </w:rPr>
        <w:t xml:space="preserve"> </w:t>
      </w:r>
      <w:r>
        <w:rPr>
          <w:sz w:val="24"/>
        </w:rPr>
        <w:t>научиться</w:t>
      </w:r>
      <w:r>
        <w:rPr>
          <w:spacing w:val="16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58"/>
          <w:sz w:val="24"/>
        </w:rPr>
        <w:t xml:space="preserve"> </w:t>
      </w:r>
      <w:r>
        <w:rPr>
          <w:sz w:val="24"/>
        </w:rPr>
        <w:t>и 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и 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учатся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взаимному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уважению, умению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1"/>
          <w:sz w:val="24"/>
        </w:rPr>
        <w:t xml:space="preserve"> </w:t>
      </w:r>
      <w:r>
        <w:rPr>
          <w:sz w:val="24"/>
        </w:rPr>
        <w:t>и понимать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друг друга.</w:t>
      </w:r>
    </w:p>
    <w:p w:rsidR="009801FD" w:rsidRDefault="00F853C6">
      <w:pPr>
        <w:pStyle w:val="a5"/>
        <w:spacing w:line="276" w:lineRule="auto"/>
        <w:ind w:right="228"/>
      </w:pPr>
      <w:r>
        <w:t>Традиции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укоренившийся</w:t>
      </w:r>
      <w:r>
        <w:rPr>
          <w:spacing w:val="1"/>
        </w:rPr>
        <w:t xml:space="preserve"> </w:t>
      </w:r>
      <w:r>
        <w:t>порядок,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социальной жизни, моральных норм, культурного наследия. В МБДОУ «Д/с «</w:t>
      </w:r>
      <w:r w:rsidR="00CF15C8">
        <w:t>Берёзка</w:t>
      </w:r>
      <w:r>
        <w:t>»</w:t>
      </w:r>
      <w:r>
        <w:rPr>
          <w:spacing w:val="1"/>
        </w:rPr>
        <w:t xml:space="preserve"> </w:t>
      </w:r>
      <w:r>
        <w:t>существуют</w:t>
      </w:r>
      <w:r>
        <w:rPr>
          <w:spacing w:val="-2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определяемые как: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1077"/>
        </w:tabs>
        <w:spacing w:line="273" w:lineRule="auto"/>
        <w:ind w:right="225" w:firstLine="568"/>
        <w:rPr>
          <w:sz w:val="24"/>
        </w:rPr>
      </w:pPr>
      <w:r>
        <w:rPr>
          <w:sz w:val="24"/>
        </w:rPr>
        <w:t>общегосударственные и национальные праздники: Новый год, Международный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1"/>
          <w:sz w:val="24"/>
        </w:rPr>
        <w:t xml:space="preserve"> </w:t>
      </w:r>
      <w:r>
        <w:rPr>
          <w:sz w:val="24"/>
        </w:rPr>
        <w:t>женский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день,</w:t>
      </w:r>
    </w:p>
    <w:p w:rsidR="009801FD" w:rsidRPr="00CF15C8" w:rsidRDefault="00F853C6" w:rsidP="00CF15C8">
      <w:pPr>
        <w:pStyle w:val="a9"/>
        <w:numPr>
          <w:ilvl w:val="1"/>
          <w:numId w:val="68"/>
        </w:numPr>
        <w:tabs>
          <w:tab w:val="left" w:pos="1077"/>
        </w:tabs>
        <w:spacing w:before="5"/>
        <w:ind w:left="1076" w:hanging="145"/>
        <w:rPr>
          <w:sz w:val="24"/>
        </w:rPr>
        <w:sectPr w:rsidR="009801FD" w:rsidRPr="00CF15C8">
          <w:pgSz w:w="11910" w:h="16840"/>
          <w:pgMar w:top="1380" w:right="1020" w:bottom="1180" w:left="1080" w:header="708" w:footer="964" w:gutter="0"/>
          <w:cols w:space="720"/>
        </w:sectPr>
      </w:pPr>
      <w:r>
        <w:rPr>
          <w:sz w:val="24"/>
        </w:rPr>
        <w:lastRenderedPageBreak/>
        <w:t>День</w:t>
      </w:r>
      <w:r>
        <w:rPr>
          <w:spacing w:val="32"/>
          <w:sz w:val="24"/>
        </w:rPr>
        <w:t xml:space="preserve"> </w:t>
      </w:r>
      <w:r>
        <w:rPr>
          <w:sz w:val="24"/>
        </w:rPr>
        <w:t>космонавтики,</w:t>
      </w:r>
      <w:r>
        <w:rPr>
          <w:spacing w:val="91"/>
          <w:sz w:val="24"/>
        </w:rPr>
        <w:t xml:space="preserve"> </w:t>
      </w:r>
      <w:r>
        <w:rPr>
          <w:sz w:val="24"/>
        </w:rPr>
        <w:t>День</w:t>
      </w:r>
      <w:r>
        <w:rPr>
          <w:spacing w:val="91"/>
          <w:sz w:val="24"/>
        </w:rPr>
        <w:t xml:space="preserve"> </w:t>
      </w:r>
      <w:r>
        <w:rPr>
          <w:sz w:val="24"/>
        </w:rPr>
        <w:t>Победы,</w:t>
      </w:r>
      <w:r>
        <w:rPr>
          <w:spacing w:val="92"/>
          <w:sz w:val="24"/>
        </w:rPr>
        <w:t xml:space="preserve"> </w:t>
      </w:r>
      <w:r>
        <w:rPr>
          <w:sz w:val="24"/>
        </w:rPr>
        <w:t>День</w:t>
      </w:r>
      <w:r>
        <w:rPr>
          <w:spacing w:val="9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9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91"/>
          <w:sz w:val="24"/>
        </w:rPr>
        <w:t xml:space="preserve"> </w:t>
      </w:r>
      <w:r>
        <w:rPr>
          <w:sz w:val="24"/>
        </w:rPr>
        <w:t>День</w:t>
      </w:r>
      <w:r>
        <w:rPr>
          <w:spacing w:val="9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93"/>
          <w:sz w:val="24"/>
        </w:rPr>
        <w:t xml:space="preserve"> </w:t>
      </w:r>
      <w:r>
        <w:rPr>
          <w:sz w:val="24"/>
        </w:rPr>
        <w:t>День</w:t>
      </w:r>
    </w:p>
    <w:p w:rsidR="009801FD" w:rsidRDefault="00F853C6" w:rsidP="00CF15C8">
      <w:pPr>
        <w:pStyle w:val="a5"/>
        <w:spacing w:before="80"/>
        <w:ind w:left="0" w:firstLine="0"/>
      </w:pPr>
      <w:r>
        <w:lastRenderedPageBreak/>
        <w:t>Государственного</w:t>
      </w:r>
      <w:r>
        <w:rPr>
          <w:spacing w:val="-2"/>
        </w:rPr>
        <w:t xml:space="preserve"> </w:t>
      </w:r>
      <w:r>
        <w:t>флага</w:t>
      </w:r>
      <w:r>
        <w:rPr>
          <w:spacing w:val="-2"/>
        </w:rPr>
        <w:t xml:space="preserve"> </w:t>
      </w:r>
      <w:r>
        <w:t>РФ,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народного</w:t>
      </w:r>
      <w:r>
        <w:rPr>
          <w:spacing w:val="-2"/>
        </w:rPr>
        <w:t xml:space="preserve"> </w:t>
      </w:r>
      <w:r>
        <w:t>единства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др.;</w:t>
      </w:r>
    </w:p>
    <w:p w:rsidR="009801FD" w:rsidRDefault="00F853C6">
      <w:pPr>
        <w:pStyle w:val="a9"/>
        <w:numPr>
          <w:ilvl w:val="1"/>
          <w:numId w:val="68"/>
        </w:numPr>
        <w:tabs>
          <w:tab w:val="left" w:pos="1077"/>
        </w:tabs>
        <w:spacing w:before="40" w:line="276" w:lineRule="auto"/>
        <w:ind w:right="225" w:firstLine="708"/>
        <w:rPr>
          <w:sz w:val="24"/>
        </w:rPr>
      </w:pPr>
      <w:r>
        <w:rPr>
          <w:sz w:val="24"/>
        </w:rPr>
        <w:t>памятные даты: День снятия блокады Ленинграда, День воссоединения Крыма 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Россией,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скорби,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неизвестного солдата и</w:t>
      </w:r>
      <w:r>
        <w:rPr>
          <w:spacing w:val="-2"/>
          <w:sz w:val="24"/>
        </w:rPr>
        <w:t xml:space="preserve"> </w:t>
      </w:r>
      <w:r>
        <w:rPr>
          <w:sz w:val="24"/>
        </w:rPr>
        <w:t>др.;</w:t>
      </w:r>
    </w:p>
    <w:p w:rsidR="009801FD" w:rsidRDefault="00F853C6">
      <w:pPr>
        <w:pStyle w:val="a9"/>
        <w:numPr>
          <w:ilvl w:val="1"/>
          <w:numId w:val="68"/>
        </w:numPr>
        <w:tabs>
          <w:tab w:val="left" w:pos="1077"/>
        </w:tabs>
        <w:spacing w:before="1" w:line="276" w:lineRule="auto"/>
        <w:ind w:right="223" w:firstLine="708"/>
        <w:rPr>
          <w:sz w:val="24"/>
        </w:rPr>
      </w:pP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акции:</w:t>
      </w:r>
      <w:r>
        <w:rPr>
          <w:spacing w:val="1"/>
          <w:sz w:val="24"/>
        </w:rPr>
        <w:t xml:space="preserve"> </w:t>
      </w:r>
      <w:r>
        <w:rPr>
          <w:sz w:val="24"/>
        </w:rPr>
        <w:t>Синичкин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(12</w:t>
      </w:r>
      <w:r>
        <w:rPr>
          <w:spacing w:val="1"/>
          <w:sz w:val="24"/>
        </w:rPr>
        <w:t xml:space="preserve"> </w:t>
      </w:r>
      <w:r>
        <w:rPr>
          <w:sz w:val="24"/>
        </w:rPr>
        <w:t>ноября),</w:t>
      </w:r>
      <w:r>
        <w:rPr>
          <w:spacing w:val="1"/>
          <w:sz w:val="24"/>
        </w:rPr>
        <w:t xml:space="preserve"> </w:t>
      </w:r>
      <w:r>
        <w:rPr>
          <w:sz w:val="24"/>
        </w:rPr>
        <w:t>«Дети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детям»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акции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приуроченные к дням, посвящённым распространению информации о детях инвалидах и</w:t>
      </w:r>
      <w:r>
        <w:rPr>
          <w:spacing w:val="1"/>
          <w:sz w:val="24"/>
        </w:rPr>
        <w:t xml:space="preserve"> </w:t>
      </w:r>
      <w:r>
        <w:rPr>
          <w:sz w:val="24"/>
        </w:rPr>
        <w:t>детях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здоровья: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Всемирный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о проблеме аутизма (2 апреля), Всемирный день людей с синдромом Дауна</w:t>
      </w:r>
      <w:r>
        <w:rPr>
          <w:spacing w:val="1"/>
          <w:sz w:val="24"/>
        </w:rPr>
        <w:t xml:space="preserve"> </w:t>
      </w:r>
      <w:r>
        <w:rPr>
          <w:sz w:val="24"/>
        </w:rPr>
        <w:t>(21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марта);</w:t>
      </w:r>
    </w:p>
    <w:p w:rsidR="009801FD" w:rsidRDefault="00F853C6">
      <w:pPr>
        <w:pStyle w:val="a9"/>
        <w:numPr>
          <w:ilvl w:val="1"/>
          <w:numId w:val="68"/>
        </w:numPr>
        <w:tabs>
          <w:tab w:val="left" w:pos="1077"/>
        </w:tabs>
        <w:spacing w:line="276" w:lineRule="auto"/>
        <w:ind w:right="227" w:firstLine="708"/>
        <w:rPr>
          <w:sz w:val="24"/>
          <w:szCs w:val="24"/>
        </w:rPr>
      </w:pPr>
      <w:r>
        <w:rPr>
          <w:sz w:val="24"/>
          <w:szCs w:val="24"/>
        </w:rPr>
        <w:t>Собственные традиции детского сада: День здоровья (1 раз в квартал), День рождения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детского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сада «Именины у </w:t>
      </w:r>
      <w:r w:rsidR="00CF15C8">
        <w:rPr>
          <w:sz w:val="24"/>
          <w:szCs w:val="24"/>
        </w:rPr>
        <w:t>Берёзки</w:t>
      </w:r>
      <w:r>
        <w:rPr>
          <w:sz w:val="24"/>
          <w:szCs w:val="24"/>
        </w:rPr>
        <w:t>»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2747A3">
        <w:rPr>
          <w:sz w:val="24"/>
          <w:szCs w:val="24"/>
        </w:rPr>
        <w:t>6</w:t>
      </w:r>
      <w:r w:rsidR="00CF15C8">
        <w:rPr>
          <w:sz w:val="24"/>
          <w:szCs w:val="24"/>
        </w:rPr>
        <w:t xml:space="preserve"> февраля</w:t>
      </w:r>
      <w:r>
        <w:rPr>
          <w:sz w:val="24"/>
          <w:szCs w:val="24"/>
        </w:rPr>
        <w:t>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Рождественские святки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пр.</w:t>
      </w:r>
    </w:p>
    <w:p w:rsidR="009801FD" w:rsidRDefault="00F853C6">
      <w:pPr>
        <w:pStyle w:val="a5"/>
        <w:spacing w:line="276" w:lineRule="auto"/>
        <w:ind w:right="225"/>
      </w:pPr>
      <w:r>
        <w:t>Развивающая</w:t>
      </w:r>
      <w:r>
        <w:rPr>
          <w:spacing w:val="1"/>
        </w:rPr>
        <w:t xml:space="preserve"> </w:t>
      </w:r>
      <w:r>
        <w:t>предметно-пространственная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отражающая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Учреждения;</w:t>
      </w:r>
      <w:r>
        <w:rPr>
          <w:spacing w:val="-2"/>
        </w:rPr>
        <w:t xml:space="preserve"> </w:t>
      </w:r>
      <w:r>
        <w:t>это комфортное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безопасное</w:t>
      </w:r>
      <w:r>
        <w:rPr>
          <w:spacing w:val="-1"/>
        </w:rPr>
        <w:t xml:space="preserve"> </w:t>
      </w:r>
      <w:r>
        <w:t>пространство, обеспечивающее: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1" w:line="276" w:lineRule="auto"/>
        <w:ind w:right="227" w:firstLine="568"/>
        <w:rPr>
          <w:sz w:val="24"/>
        </w:rPr>
      </w:pPr>
      <w:r>
        <w:rPr>
          <w:sz w:val="24"/>
        </w:rPr>
        <w:t>эмоциональный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комфорт:</w:t>
      </w:r>
      <w:r>
        <w:rPr>
          <w:spacing w:val="1"/>
          <w:sz w:val="24"/>
        </w:rPr>
        <w:t xml:space="preserve"> </w:t>
      </w:r>
      <w:r>
        <w:rPr>
          <w:sz w:val="24"/>
        </w:rPr>
        <w:t>мягкая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комфортная</w:t>
      </w:r>
      <w:r>
        <w:rPr>
          <w:spacing w:val="1"/>
          <w:sz w:val="24"/>
        </w:rPr>
        <w:t xml:space="preserve"> </w:t>
      </w:r>
      <w:r>
        <w:rPr>
          <w:sz w:val="24"/>
        </w:rPr>
        <w:t>мебель,</w:t>
      </w:r>
      <w:r>
        <w:rPr>
          <w:spacing w:val="1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1"/>
          <w:sz w:val="24"/>
        </w:rPr>
        <w:t xml:space="preserve"> </w:t>
      </w:r>
      <w:r>
        <w:rPr>
          <w:sz w:val="24"/>
        </w:rPr>
        <w:t>уединения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частички</w:t>
      </w:r>
      <w:r>
        <w:rPr>
          <w:spacing w:val="1"/>
          <w:sz w:val="24"/>
        </w:rPr>
        <w:t xml:space="preserve"> </w:t>
      </w:r>
      <w:r>
        <w:rPr>
          <w:sz w:val="24"/>
        </w:rPr>
        <w:t>дома</w:t>
      </w:r>
      <w:r>
        <w:rPr>
          <w:spacing w:val="1"/>
          <w:sz w:val="24"/>
        </w:rPr>
        <w:t xml:space="preserve"> </w:t>
      </w:r>
      <w:r>
        <w:rPr>
          <w:sz w:val="24"/>
        </w:rPr>
        <w:t>(альбома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фотографиями),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 мебели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оборудования;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условия для творческого самовыражения (наличие художественных материалов и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побуждающего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своё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творчество:</w:t>
      </w:r>
      <w:r>
        <w:rPr>
          <w:spacing w:val="-57"/>
          <w:sz w:val="24"/>
        </w:rPr>
        <w:t xml:space="preserve"> </w:t>
      </w:r>
      <w:r>
        <w:rPr>
          <w:sz w:val="24"/>
        </w:rPr>
        <w:t>стена творчества, индивидуальные ячейки для хранения творческих работ, организованное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для выставки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(дидактические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научно-популярная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(карты,</w:t>
      </w:r>
      <w:r>
        <w:rPr>
          <w:spacing w:val="1"/>
          <w:sz w:val="24"/>
        </w:rPr>
        <w:t xml:space="preserve"> </w:t>
      </w:r>
      <w:r>
        <w:rPr>
          <w:sz w:val="24"/>
        </w:rPr>
        <w:t>схемы,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алгоритмы),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экспериментальной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условия для восприятия и созерцания красоты природы и искусства (оформленные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 творческих работ и художественных картин в холле детского сада, 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репродукции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тропа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цветочные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 сада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пр.).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</w:t>
      </w:r>
      <w:r>
        <w:rPr>
          <w:spacing w:val="1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 символики страны и региона, кукол в русских и хакасских национальных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костюмах,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быта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хакасов,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промыслов,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игрушек,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раскрасок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хакасскими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узорами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</w:t>
      </w:r>
    </w:p>
    <w:p w:rsidR="009801FD" w:rsidRDefault="00F853C6">
      <w:pPr>
        <w:pStyle w:val="a5"/>
        <w:spacing w:line="276" w:lineRule="auto"/>
        <w:ind w:right="224"/>
      </w:pPr>
      <w:r>
        <w:t>В</w:t>
      </w:r>
      <w:r>
        <w:rPr>
          <w:spacing w:val="12"/>
        </w:rPr>
        <w:t xml:space="preserve"> </w:t>
      </w:r>
      <w:r>
        <w:t>пространственной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образовательной</w:t>
      </w:r>
      <w:r>
        <w:rPr>
          <w:spacing w:val="13"/>
        </w:rPr>
        <w:t xml:space="preserve"> </w:t>
      </w:r>
      <w:r>
        <w:t>среде</w:t>
      </w:r>
      <w:r>
        <w:rPr>
          <w:spacing w:val="13"/>
        </w:rPr>
        <w:t xml:space="preserve"> </w:t>
      </w:r>
      <w:r>
        <w:t>детского</w:t>
      </w:r>
      <w:r>
        <w:rPr>
          <w:spacing w:val="12"/>
        </w:rPr>
        <w:t xml:space="preserve"> </w:t>
      </w:r>
      <w:r>
        <w:t>сада</w:t>
      </w:r>
      <w:r>
        <w:rPr>
          <w:spacing w:val="13"/>
        </w:rPr>
        <w:t xml:space="preserve"> </w:t>
      </w:r>
      <w:r>
        <w:t>учтены</w:t>
      </w:r>
      <w:r>
        <w:rPr>
          <w:spacing w:val="13"/>
        </w:rPr>
        <w:t xml:space="preserve"> </w:t>
      </w:r>
      <w:r>
        <w:t>этнокультурные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особенности;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куклы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хакасских нарядах, народные промыслы и узоры, макеты хакасского жилища и предметы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энциклопедическая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</w:t>
      </w:r>
      <w:r>
        <w:rPr>
          <w:spacing w:val="-57"/>
        </w:rPr>
        <w:t xml:space="preserve"> </w:t>
      </w:r>
      <w:r>
        <w:t>воспитательных мероприятий включены праздники Бейского района, 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календарно-</w:t>
      </w:r>
      <w:r>
        <w:rPr>
          <w:spacing w:val="1"/>
        </w:rPr>
        <w:t xml:space="preserve"> </w:t>
      </w:r>
      <w:r>
        <w:t>тематическое планирование включены темы, посвящённые природе и культуре Родного</w:t>
      </w:r>
      <w:r>
        <w:rPr>
          <w:spacing w:val="1"/>
        </w:rPr>
        <w:t xml:space="preserve"> </w:t>
      </w:r>
      <w:r>
        <w:t>края.</w:t>
      </w:r>
    </w:p>
    <w:p w:rsidR="009801FD" w:rsidRDefault="00F853C6">
      <w:pPr>
        <w:pStyle w:val="1"/>
        <w:numPr>
          <w:ilvl w:val="3"/>
          <w:numId w:val="67"/>
        </w:numPr>
        <w:tabs>
          <w:tab w:val="left" w:pos="1641"/>
        </w:tabs>
        <w:spacing w:before="1"/>
        <w:ind w:hanging="849"/>
        <w:rPr>
          <w:sz w:val="26"/>
        </w:rPr>
      </w:pPr>
      <w:r>
        <w:rPr>
          <w:sz w:val="26"/>
        </w:rPr>
        <w:t>Вос</w:t>
      </w:r>
      <w:r>
        <w:t>питывающая</w:t>
      </w:r>
      <w:r>
        <w:rPr>
          <w:spacing w:val="-6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организации.</w:t>
      </w:r>
    </w:p>
    <w:p w:rsidR="009801FD" w:rsidRDefault="00F853C6">
      <w:pPr>
        <w:pStyle w:val="a5"/>
        <w:spacing w:before="44"/>
        <w:ind w:left="792" w:firstLine="0"/>
        <w:jc w:val="left"/>
      </w:pPr>
      <w:r>
        <w:t>Воспитывающая</w:t>
      </w:r>
      <w:r>
        <w:rPr>
          <w:spacing w:val="-2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раскрывает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смыслы,</w:t>
      </w:r>
      <w:r>
        <w:rPr>
          <w:spacing w:val="-1"/>
        </w:rPr>
        <w:t xml:space="preserve"> </w:t>
      </w:r>
      <w:r>
        <w:t>заложенные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укладе.</w:t>
      </w:r>
    </w:p>
    <w:p w:rsidR="009801FD" w:rsidRDefault="009801FD">
      <w:p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5"/>
      </w:pPr>
      <w:r>
        <w:lastRenderedPageBreak/>
        <w:t>Воспитывающая среда включает совокупность различных условий, предполагающих</w:t>
      </w:r>
      <w:r>
        <w:rPr>
          <w:spacing w:val="-57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происходит</w:t>
      </w:r>
      <w:r>
        <w:rPr>
          <w:spacing w:val="-1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воспитания, называется</w:t>
      </w:r>
      <w:r>
        <w:rPr>
          <w:spacing w:val="-2"/>
        </w:rPr>
        <w:t xml:space="preserve"> </w:t>
      </w:r>
      <w:r>
        <w:t>воспитывающей средой.</w:t>
      </w:r>
    </w:p>
    <w:p w:rsidR="009801FD" w:rsidRDefault="00F853C6">
      <w:pPr>
        <w:pStyle w:val="a5"/>
        <w:spacing w:line="276" w:lineRule="auto"/>
        <w:ind w:right="226"/>
      </w:pPr>
      <w:r>
        <w:t>Основными характеристиками воспитывающей среды являются её содержательная</w:t>
      </w:r>
      <w:r>
        <w:rPr>
          <w:spacing w:val="1"/>
        </w:rPr>
        <w:t xml:space="preserve"> </w:t>
      </w:r>
      <w:r>
        <w:t>насыщенность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структурированность.</w:t>
      </w:r>
      <w:r>
        <w:rPr>
          <w:spacing w:val="1"/>
        </w:rPr>
        <w:t xml:space="preserve"> </w:t>
      </w:r>
      <w:r>
        <w:t>Насыщенность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задаётся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1"/>
        </w:rPr>
        <w:t xml:space="preserve"> </w:t>
      </w:r>
      <w:r>
        <w:t>контекстом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партнёрства</w:t>
      </w:r>
      <w:r>
        <w:rPr>
          <w:spacing w:val="1"/>
        </w:rPr>
        <w:t xml:space="preserve"> </w:t>
      </w:r>
      <w:r>
        <w:t>ДОУ.</w:t>
      </w:r>
      <w:r>
        <w:rPr>
          <w:spacing w:val="1"/>
        </w:rPr>
        <w:t xml:space="preserve"> </w:t>
      </w:r>
      <w:r>
        <w:t>Структурированность среды определяется тем, кто её структурирует (общность), каким</w:t>
      </w:r>
      <w:r>
        <w:rPr>
          <w:spacing w:val="1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(виды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культурные</w:t>
      </w:r>
      <w:r>
        <w:rPr>
          <w:spacing w:val="-2"/>
        </w:rPr>
        <w:t xml:space="preserve"> </w:t>
      </w:r>
      <w:r>
        <w:t>практики)</w:t>
      </w:r>
      <w:r>
        <w:rPr>
          <w:spacing w:val="-1"/>
        </w:rPr>
        <w:t xml:space="preserve"> </w:t>
      </w:r>
      <w:r>
        <w:t>и что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(события).</w:t>
      </w:r>
    </w:p>
    <w:p w:rsidR="009801FD" w:rsidRDefault="00F853C6">
      <w:pPr>
        <w:pStyle w:val="a5"/>
        <w:spacing w:line="275" w:lineRule="exact"/>
        <w:ind w:left="792" w:firstLine="0"/>
      </w:pPr>
      <w:r>
        <w:t>Структура</w:t>
      </w:r>
      <w:r>
        <w:rPr>
          <w:spacing w:val="-3"/>
        </w:rPr>
        <w:t xml:space="preserve"> </w:t>
      </w:r>
      <w:r>
        <w:t>воспитывающей</w:t>
      </w:r>
      <w:r>
        <w:rPr>
          <w:spacing w:val="-3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представлена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трёх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линий: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 w:line="276" w:lineRule="auto"/>
        <w:ind w:right="225" w:firstLine="568"/>
        <w:rPr>
          <w:sz w:val="24"/>
        </w:rPr>
      </w:pPr>
      <w:r>
        <w:rPr>
          <w:sz w:val="24"/>
        </w:rPr>
        <w:t>«от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взрослого»,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создаёт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предметно-образную</w:t>
      </w:r>
      <w:r>
        <w:rPr>
          <w:spacing w:val="1"/>
          <w:sz w:val="24"/>
        </w:rPr>
        <w:t xml:space="preserve"> </w:t>
      </w:r>
      <w:r>
        <w:rPr>
          <w:sz w:val="24"/>
        </w:rPr>
        <w:t>среду,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способствующую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 качеств;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«от совместной деятельности ребёнка и взрослого», в ходе которой формируются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духовно-нравственные, гражданско-патриотические, эстетические и </w:t>
      </w:r>
      <w:proofErr w:type="spellStart"/>
      <w:r>
        <w:rPr>
          <w:sz w:val="24"/>
        </w:rPr>
        <w:t>иныекачества</w:t>
      </w:r>
      <w:proofErr w:type="spellEnd"/>
      <w:r>
        <w:rPr>
          <w:sz w:val="24"/>
        </w:rPr>
        <w:t xml:space="preserve"> ребёнка</w:t>
      </w:r>
      <w:r>
        <w:rPr>
          <w:spacing w:val="-57"/>
          <w:sz w:val="24"/>
        </w:rPr>
        <w:t xml:space="preserve"> </w:t>
      </w:r>
      <w:r>
        <w:rPr>
          <w:sz w:val="24"/>
        </w:rPr>
        <w:t>в ходе специально организованного педагогического взаимодействия ребёнка и взрослого,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целей;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«от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ребёнка»,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действует,</w:t>
      </w:r>
      <w:r>
        <w:rPr>
          <w:spacing w:val="1"/>
          <w:sz w:val="24"/>
        </w:rPr>
        <w:t xml:space="preserve"> </w:t>
      </w:r>
      <w:r>
        <w:rPr>
          <w:sz w:val="24"/>
        </w:rPr>
        <w:t>творит,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 игровой.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441"/>
        <w:gridCol w:w="2943"/>
      </w:tblGrid>
      <w:tr w:rsidR="009801FD">
        <w:trPr>
          <w:trHeight w:val="530"/>
        </w:trPr>
        <w:tc>
          <w:tcPr>
            <w:tcW w:w="9467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1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формирования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эмоционально-ценностного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ребёнка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окружающему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миру,</w:t>
            </w:r>
          </w:p>
          <w:p w:rsidR="009801FD" w:rsidRDefault="00F853C6">
            <w:pPr>
              <w:pStyle w:val="TableParagraph"/>
              <w:spacing w:before="34"/>
              <w:ind w:left="231" w:right="2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другим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людям,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себе</w:t>
            </w:r>
          </w:p>
        </w:tc>
      </w:tr>
      <w:tr w:rsidR="009801FD">
        <w:trPr>
          <w:trHeight w:val="527"/>
        </w:trPr>
        <w:tc>
          <w:tcPr>
            <w:tcW w:w="3083" w:type="dxa"/>
          </w:tcPr>
          <w:p w:rsidR="009801FD" w:rsidRDefault="00F853C6">
            <w:pPr>
              <w:pStyle w:val="TableParagraph"/>
              <w:spacing w:before="131"/>
              <w:ind w:left="901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взрослого»</w:t>
            </w: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spacing w:line="229" w:lineRule="exact"/>
              <w:ind w:left="441" w:right="436"/>
              <w:jc w:val="center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9801FD" w:rsidRDefault="00F853C6">
            <w:pPr>
              <w:pStyle w:val="TableParagraph"/>
              <w:spacing w:before="34"/>
              <w:ind w:left="441" w:right="436"/>
              <w:jc w:val="center"/>
              <w:rPr>
                <w:sz w:val="20"/>
              </w:rPr>
            </w:pPr>
            <w:r>
              <w:rPr>
                <w:sz w:val="20"/>
              </w:rPr>
              <w:t>ребёнка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взрослого»</w:t>
            </w:r>
          </w:p>
        </w:tc>
        <w:tc>
          <w:tcPr>
            <w:tcW w:w="2943" w:type="dxa"/>
          </w:tcPr>
          <w:p w:rsidR="009801FD" w:rsidRDefault="00F853C6">
            <w:pPr>
              <w:pStyle w:val="TableParagraph"/>
              <w:spacing w:before="131"/>
              <w:ind w:left="914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ребёнка»</w:t>
            </w:r>
          </w:p>
        </w:tc>
      </w:tr>
      <w:tr w:rsidR="009801FD">
        <w:trPr>
          <w:trHeight w:val="7142"/>
        </w:trPr>
        <w:tc>
          <w:tcPr>
            <w:tcW w:w="3083" w:type="dxa"/>
          </w:tcPr>
          <w:p w:rsidR="009801FD" w:rsidRDefault="00F853C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spacing w:line="276" w:lineRule="auto"/>
              <w:ind w:left="108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популярные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наглядные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дружбы, добра, справедливости,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взаимовыручки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пр.;</w:t>
            </w:r>
          </w:p>
          <w:p w:rsidR="009801FD" w:rsidRDefault="00F853C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spacing w:line="276" w:lineRule="auto"/>
              <w:ind w:left="108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в группе имеются изображения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национальности;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  <w:tab w:val="left" w:pos="1572"/>
                <w:tab w:val="left" w:pos="2161"/>
                <w:tab w:val="left" w:pos="2501"/>
              </w:tabs>
              <w:spacing w:line="276" w:lineRule="auto"/>
              <w:ind w:left="108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в группе имеются изображения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 эмоций, дидактические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способствующие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z w:val="20"/>
              </w:rPr>
              <w:tab/>
              <w:t>эмоционального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интеллекта;</w:t>
            </w:r>
          </w:p>
          <w:p w:rsidR="009801FD" w:rsidRDefault="00F853C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spacing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сюжетно-ролевые игры по темам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дружбы,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взаимопомощи;</w:t>
            </w:r>
          </w:p>
          <w:p w:rsidR="009801FD" w:rsidRDefault="00F853C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spacing w:line="276" w:lineRule="auto"/>
              <w:ind w:left="108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уединения,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инвентарь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отдыха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расслабления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  <w:tab w:val="left" w:pos="904"/>
                <w:tab w:val="left" w:pos="2016"/>
                <w:tab w:val="left" w:pos="2420"/>
              </w:tabs>
              <w:spacing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группе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обеспечена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возможность для идентификации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ребёнком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своего</w:t>
            </w:r>
          </w:p>
          <w:p w:rsidR="009801FD" w:rsidRDefault="00F853C6">
            <w:pPr>
              <w:pStyle w:val="TableParagraph"/>
              <w:tabs>
                <w:tab w:val="left" w:pos="206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эмоционального</w:t>
            </w:r>
            <w:r>
              <w:rPr>
                <w:sz w:val="20"/>
              </w:rPr>
              <w:tab/>
              <w:t>состояния,</w:t>
            </w:r>
          </w:p>
          <w:p w:rsidR="009801FD" w:rsidRDefault="00F853C6">
            <w:pPr>
              <w:pStyle w:val="TableParagraph"/>
              <w:spacing w:before="34"/>
              <w:jc w:val="both"/>
              <w:rPr>
                <w:sz w:val="20"/>
              </w:rPr>
            </w:pPr>
            <w:r>
              <w:rPr>
                <w:sz w:val="20"/>
              </w:rPr>
              <w:t>оформлен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уголок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настроения</w:t>
            </w: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numPr>
                <w:ilvl w:val="0"/>
                <w:numId w:val="74"/>
              </w:numPr>
              <w:tabs>
                <w:tab w:val="left" w:pos="285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пр.;</w:t>
            </w:r>
          </w:p>
          <w:p w:rsidR="009801FD" w:rsidRDefault="00F853C6">
            <w:pPr>
              <w:pStyle w:val="TableParagraph"/>
              <w:numPr>
                <w:ilvl w:val="0"/>
                <w:numId w:val="74"/>
              </w:numPr>
              <w:tabs>
                <w:tab w:val="left" w:pos="285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 организует 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полоролевого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эмоций;</w:t>
            </w:r>
          </w:p>
          <w:p w:rsidR="009801FD" w:rsidRDefault="00F853C6">
            <w:pPr>
              <w:pStyle w:val="TableParagraph"/>
              <w:numPr>
                <w:ilvl w:val="0"/>
                <w:numId w:val="74"/>
              </w:numPr>
              <w:tabs>
                <w:tab w:val="left" w:pos="285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читает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справедливости,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взаимопомощи,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сотрудничества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пр.;</w:t>
            </w:r>
          </w:p>
          <w:p w:rsidR="009801FD" w:rsidRDefault="00F853C6">
            <w:pPr>
              <w:pStyle w:val="TableParagraph"/>
              <w:numPr>
                <w:ilvl w:val="0"/>
                <w:numId w:val="74"/>
              </w:numPr>
              <w:tabs>
                <w:tab w:val="left" w:pos="285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утренний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вечерний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побуждает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рефлексии, выражению своих чувств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собственную точку зрения, выяснять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точку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зрения другого;</w:t>
            </w:r>
          </w:p>
          <w:p w:rsidR="009801FD" w:rsidRDefault="00F853C6">
            <w:pPr>
              <w:pStyle w:val="TableParagraph"/>
              <w:numPr>
                <w:ilvl w:val="0"/>
                <w:numId w:val="74"/>
              </w:numPr>
              <w:tabs>
                <w:tab w:val="left" w:pos="285"/>
                <w:tab w:val="left" w:pos="1714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психологического климата в 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(формирует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доброжелательные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отношения между детьми, побуждает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ребят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«жить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дружно»,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поддерживает</w:t>
            </w:r>
          </w:p>
          <w:p w:rsidR="009801FD" w:rsidRDefault="00F853C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застенчивых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скромных 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</w:p>
        </w:tc>
        <w:tc>
          <w:tcPr>
            <w:tcW w:w="2943" w:type="dxa"/>
          </w:tcPr>
          <w:p w:rsidR="009801FD" w:rsidRDefault="00F853C6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  <w:tab w:val="left" w:pos="1775"/>
              </w:tabs>
              <w:spacing w:line="276" w:lineRule="auto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ребёнок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приобретает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социальный опыт в 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реализация проектов, участие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социальных акциях и «добрых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делах»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пр.;</w:t>
            </w:r>
          </w:p>
          <w:p w:rsidR="009801FD" w:rsidRDefault="00F853C6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  <w:tab w:val="left" w:pos="2075"/>
                <w:tab w:val="left" w:pos="2141"/>
              </w:tabs>
              <w:spacing w:line="276" w:lineRule="auto"/>
              <w:ind w:left="105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ребёнок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игровой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деятельности: согласует общий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z w:val="20"/>
              </w:rPr>
              <w:tab/>
              <w:t>замысел,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устанавливает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договорённости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ролей по ходу игры, пользуется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считалками, жеребьёвками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справедливого</w:t>
            </w:r>
          </w:p>
          <w:p w:rsidR="009801FD" w:rsidRDefault="00F853C6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распределения/выбора,</w:t>
            </w:r>
          </w:p>
          <w:p w:rsidR="009801FD" w:rsidRDefault="00F853C6"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мирилками</w:t>
            </w:r>
            <w:proofErr w:type="spellEnd"/>
            <w:r>
              <w:rPr>
                <w:sz w:val="20"/>
              </w:rPr>
              <w:t>»;</w:t>
            </w:r>
          </w:p>
          <w:p w:rsidR="009801FD" w:rsidRDefault="00F853C6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</w:tabs>
              <w:spacing w:before="34" w:line="276" w:lineRule="auto"/>
              <w:ind w:left="105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ребёнок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выполняет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просьбы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поручения,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младших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</w:p>
        </w:tc>
      </w:tr>
    </w:tbl>
    <w:p w:rsidR="009801FD" w:rsidRDefault="009801FD">
      <w:pPr>
        <w:spacing w:line="276" w:lineRule="auto"/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441"/>
        <w:gridCol w:w="2943"/>
      </w:tblGrid>
      <w:tr w:rsidR="009801FD">
        <w:trPr>
          <w:trHeight w:val="4496"/>
        </w:trPr>
        <w:tc>
          <w:tcPr>
            <w:tcW w:w="3083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направляет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лидеров,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самооценку,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уверенность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достоинства);</w:t>
            </w:r>
          </w:p>
          <w:p w:rsidR="009801FD" w:rsidRDefault="00F853C6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  <w:tab w:val="left" w:pos="1698"/>
                <w:tab w:val="left" w:pos="2527"/>
                <w:tab w:val="left" w:pos="2858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  <w:t>учит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конструктивным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способам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конфликтов,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компромисс,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уступки,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мириться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ссоры;</w:t>
            </w:r>
          </w:p>
          <w:p w:rsidR="009801FD" w:rsidRDefault="00F853C6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 использует разные 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фронтально);</w:t>
            </w:r>
          </w:p>
          <w:p w:rsidR="009801FD" w:rsidRDefault="00F853C6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реализует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социальные акции, проекты помощи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заботы,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«шефство»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старших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младшими</w:t>
            </w:r>
          </w:p>
        </w:tc>
        <w:tc>
          <w:tcPr>
            <w:tcW w:w="2943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527"/>
        </w:trPr>
        <w:tc>
          <w:tcPr>
            <w:tcW w:w="9467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1" w:right="2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обретения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ребёнком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первичного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опыта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поступка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соответствии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  <w:p w:rsidR="009801FD" w:rsidRDefault="00F853C6">
            <w:pPr>
              <w:pStyle w:val="TableParagraph"/>
              <w:spacing w:before="34"/>
              <w:ind w:left="231" w:right="2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традиционными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ценностями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российского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общества</w:t>
            </w:r>
          </w:p>
        </w:tc>
      </w:tr>
      <w:tr w:rsidR="009801FD">
        <w:trPr>
          <w:trHeight w:val="530"/>
        </w:trPr>
        <w:tc>
          <w:tcPr>
            <w:tcW w:w="3083" w:type="dxa"/>
          </w:tcPr>
          <w:p w:rsidR="009801FD" w:rsidRDefault="00F853C6">
            <w:pPr>
              <w:pStyle w:val="TableParagraph"/>
              <w:spacing w:before="131"/>
              <w:ind w:left="901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взрослого»</w:t>
            </w: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spacing w:line="229" w:lineRule="exact"/>
              <w:ind w:left="441" w:right="436"/>
              <w:jc w:val="center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9801FD" w:rsidRDefault="00F853C6">
            <w:pPr>
              <w:pStyle w:val="TableParagraph"/>
              <w:spacing w:before="36"/>
              <w:ind w:left="441" w:right="436"/>
              <w:jc w:val="center"/>
              <w:rPr>
                <w:sz w:val="20"/>
              </w:rPr>
            </w:pPr>
            <w:r>
              <w:rPr>
                <w:sz w:val="20"/>
              </w:rPr>
              <w:t>ребёнка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взрослого»</w:t>
            </w:r>
          </w:p>
        </w:tc>
        <w:tc>
          <w:tcPr>
            <w:tcW w:w="2943" w:type="dxa"/>
          </w:tcPr>
          <w:p w:rsidR="009801FD" w:rsidRDefault="00F853C6">
            <w:pPr>
              <w:pStyle w:val="TableParagraph"/>
              <w:spacing w:before="131"/>
              <w:ind w:left="914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ребёнка»</w:t>
            </w:r>
          </w:p>
        </w:tc>
      </w:tr>
      <w:tr w:rsidR="009801FD">
        <w:trPr>
          <w:trHeight w:val="8462"/>
        </w:trPr>
        <w:tc>
          <w:tcPr>
            <w:tcW w:w="3083" w:type="dxa"/>
          </w:tcPr>
          <w:p w:rsidR="009801FD" w:rsidRDefault="00F853C6">
            <w:pPr>
              <w:pStyle w:val="TableParagraph"/>
              <w:numPr>
                <w:ilvl w:val="0"/>
                <w:numId w:val="77"/>
              </w:numPr>
              <w:tabs>
                <w:tab w:val="left" w:pos="285"/>
                <w:tab w:val="left" w:pos="1642"/>
                <w:tab w:val="left" w:pos="2106"/>
                <w:tab w:val="left" w:pos="2296"/>
                <w:tab w:val="left" w:pos="2679"/>
              </w:tabs>
              <w:spacing w:line="276" w:lineRule="auto"/>
              <w:ind w:left="108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помещениях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Уголки,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посвящённые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символике,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семейным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традициям;</w:t>
            </w:r>
            <w:r>
              <w:rPr>
                <w:sz w:val="20"/>
              </w:rPr>
              <w:tab/>
              <w:t>места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рассматривания и чтения 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посвящённых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современной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города;</w:t>
            </w:r>
          </w:p>
          <w:p w:rsidR="009801FD" w:rsidRDefault="00F853C6">
            <w:pPr>
              <w:pStyle w:val="TableParagraph"/>
              <w:numPr>
                <w:ilvl w:val="0"/>
                <w:numId w:val="77"/>
              </w:numPr>
              <w:tabs>
                <w:tab w:val="left" w:pos="285"/>
                <w:tab w:val="left" w:pos="1812"/>
                <w:tab w:val="left" w:pos="2868"/>
              </w:tabs>
              <w:spacing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помещениях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оформляются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тематические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выставки,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посвящённые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памятным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национальным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праздникам;</w:t>
            </w:r>
          </w:p>
          <w:p w:rsidR="009801FD" w:rsidRDefault="00F853C6">
            <w:pPr>
              <w:pStyle w:val="TableParagraph"/>
              <w:numPr>
                <w:ilvl w:val="0"/>
                <w:numId w:val="77"/>
              </w:numPr>
              <w:tabs>
                <w:tab w:val="left" w:pos="285"/>
              </w:tabs>
              <w:spacing w:line="276" w:lineRule="auto"/>
              <w:ind w:left="108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фотоальбомы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домашними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фотографиями;</w:t>
            </w:r>
          </w:p>
          <w:p w:rsidR="009801FD" w:rsidRDefault="00F853C6">
            <w:pPr>
              <w:pStyle w:val="TableParagraph"/>
              <w:numPr>
                <w:ilvl w:val="0"/>
                <w:numId w:val="77"/>
              </w:numPr>
              <w:tabs>
                <w:tab w:val="left" w:pos="285"/>
              </w:tabs>
              <w:spacing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здоровом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безопасности, приобщения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спорту;</w:t>
            </w:r>
          </w:p>
          <w:p w:rsidR="009801FD" w:rsidRDefault="00F853C6">
            <w:pPr>
              <w:pStyle w:val="TableParagraph"/>
              <w:numPr>
                <w:ilvl w:val="0"/>
                <w:numId w:val="77"/>
              </w:numPr>
              <w:tabs>
                <w:tab w:val="left" w:pos="285"/>
                <w:tab w:val="left" w:pos="1989"/>
              </w:tabs>
              <w:spacing w:line="276" w:lineRule="auto"/>
              <w:ind w:left="108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пространство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прилегающей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территории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оборудовано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для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активности,  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  <w:tab w:val="left" w:pos="1965"/>
                <w:tab w:val="left" w:pos="323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реализует проекты, направленные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общенациональным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традициям;</w:t>
            </w:r>
          </w:p>
          <w:p w:rsidR="009801FD" w:rsidRDefault="00F853C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организует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общегосударственные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дни;</w:t>
            </w:r>
          </w:p>
          <w:p w:rsidR="009801FD" w:rsidRDefault="00F853C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 организует экскурсии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посещение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парков,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музеев,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библиотеки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пр.;</w:t>
            </w:r>
          </w:p>
          <w:p w:rsidR="009801FD" w:rsidRDefault="00F853C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мастерские,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промыслы,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разучивает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песни,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игры;</w:t>
            </w:r>
          </w:p>
          <w:p w:rsidR="009801FD" w:rsidRDefault="00F853C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  <w:tab w:val="left" w:pos="1161"/>
                <w:tab w:val="left" w:pos="2363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встречи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(ветераны,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люди</w:t>
            </w:r>
            <w:r>
              <w:rPr>
                <w:sz w:val="20"/>
              </w:rPr>
              <w:tab/>
              <w:t>разных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профессий,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спортсмены,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писатели,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художники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>
            <w:pPr>
              <w:pStyle w:val="TableParagraph"/>
              <w:numPr>
                <w:ilvl w:val="0"/>
                <w:numId w:val="78"/>
              </w:numPr>
              <w:tabs>
                <w:tab w:val="left" w:pos="285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дежурных,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отдаёт поручения</w:t>
            </w:r>
          </w:p>
        </w:tc>
        <w:tc>
          <w:tcPr>
            <w:tcW w:w="2943" w:type="dxa"/>
          </w:tcPr>
          <w:p w:rsidR="009801FD" w:rsidRDefault="00F853C6">
            <w:pPr>
              <w:pStyle w:val="TableParagraph"/>
              <w:numPr>
                <w:ilvl w:val="0"/>
                <w:numId w:val="79"/>
              </w:numPr>
              <w:tabs>
                <w:tab w:val="left" w:pos="282"/>
                <w:tab w:val="left" w:pos="957"/>
                <w:tab w:val="left" w:pos="1069"/>
                <w:tab w:val="left" w:pos="1463"/>
                <w:tab w:val="left" w:pos="1716"/>
                <w:tab w:val="left" w:pos="2056"/>
                <w:tab w:val="left" w:pos="2168"/>
              </w:tabs>
              <w:spacing w:line="276" w:lineRule="auto"/>
              <w:ind w:left="105" w:right="98" w:firstLine="0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ab/>
              <w:t>проявляют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чувство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сопричастности</w:t>
            </w:r>
            <w:r>
              <w:rPr>
                <w:spacing w:val="-1"/>
                <w:sz w:val="20"/>
              </w:rPr>
              <w:tab/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гражданско-патриотической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направленности,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праздникам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памятных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датам,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патриотических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конкурсах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z w:val="20"/>
              </w:rPr>
              <w:t>флэшмобах</w:t>
            </w:r>
            <w:proofErr w:type="spellEnd"/>
            <w:r>
              <w:rPr>
                <w:sz w:val="20"/>
              </w:rPr>
              <w:t>;</w:t>
            </w:r>
          </w:p>
          <w:p w:rsidR="009801FD" w:rsidRDefault="00F853C6">
            <w:pPr>
              <w:pStyle w:val="TableParagraph"/>
              <w:numPr>
                <w:ilvl w:val="0"/>
                <w:numId w:val="79"/>
              </w:numPr>
              <w:tabs>
                <w:tab w:val="left" w:pos="282"/>
                <w:tab w:val="left" w:pos="1791"/>
              </w:tabs>
              <w:spacing w:line="276" w:lineRule="auto"/>
              <w:ind w:left="105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дежурства,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выполнения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поручений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пр.</w:t>
            </w:r>
          </w:p>
        </w:tc>
      </w:tr>
    </w:tbl>
    <w:p w:rsidR="009801FD" w:rsidRDefault="009801FD">
      <w:pPr>
        <w:spacing w:line="276" w:lineRule="auto"/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441"/>
        <w:gridCol w:w="2943"/>
      </w:tblGrid>
      <w:tr w:rsidR="009801FD">
        <w:trPr>
          <w:trHeight w:val="3702"/>
        </w:trPr>
        <w:tc>
          <w:tcPr>
            <w:tcW w:w="3083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зарядки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пр.;</w:t>
            </w:r>
          </w:p>
          <w:p w:rsidR="009801FD" w:rsidRDefault="00F853C6">
            <w:pPr>
              <w:pStyle w:val="TableParagraph"/>
              <w:numPr>
                <w:ilvl w:val="0"/>
                <w:numId w:val="80"/>
              </w:numPr>
              <w:tabs>
                <w:tab w:val="left" w:pos="285"/>
              </w:tabs>
              <w:spacing w:before="34"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помещениях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театрализованных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Центр музыки, обеспечивающие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эстетического вкуса;</w:t>
            </w:r>
          </w:p>
          <w:p w:rsidR="009801FD" w:rsidRDefault="00F853C6">
            <w:pPr>
              <w:pStyle w:val="TableParagraph"/>
              <w:numPr>
                <w:ilvl w:val="0"/>
                <w:numId w:val="80"/>
              </w:numPr>
              <w:tabs>
                <w:tab w:val="left" w:pos="285"/>
                <w:tab w:val="left" w:pos="1336"/>
                <w:tab w:val="left" w:pos="2178"/>
                <w:tab w:val="left" w:pos="2461"/>
              </w:tabs>
              <w:spacing w:line="276" w:lineRule="auto"/>
              <w:ind w:left="108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наполнение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материалами,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знакомят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лучшими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отечественными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образцами искусства, образцами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наследия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региона,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</w:p>
        </w:tc>
        <w:tc>
          <w:tcPr>
            <w:tcW w:w="3441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43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530"/>
        </w:trPr>
        <w:tc>
          <w:tcPr>
            <w:tcW w:w="9467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1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становления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самостоятельности,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инициативности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</w:p>
          <w:p w:rsidR="009801FD" w:rsidRDefault="00F853C6">
            <w:pPr>
              <w:pStyle w:val="TableParagraph"/>
              <w:spacing w:before="34"/>
              <w:ind w:left="231" w:right="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общностях</w:t>
            </w:r>
          </w:p>
        </w:tc>
      </w:tr>
      <w:tr w:rsidR="009801FD">
        <w:trPr>
          <w:trHeight w:val="527"/>
        </w:trPr>
        <w:tc>
          <w:tcPr>
            <w:tcW w:w="3083" w:type="dxa"/>
          </w:tcPr>
          <w:p w:rsidR="009801FD" w:rsidRDefault="00F853C6">
            <w:pPr>
              <w:pStyle w:val="TableParagraph"/>
              <w:spacing w:before="131"/>
              <w:ind w:left="901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взрослого»</w:t>
            </w: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spacing w:line="229" w:lineRule="exact"/>
              <w:ind w:left="441" w:right="436"/>
              <w:jc w:val="center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9801FD" w:rsidRDefault="00F853C6">
            <w:pPr>
              <w:pStyle w:val="TableParagraph"/>
              <w:spacing w:before="34"/>
              <w:ind w:left="441" w:right="436"/>
              <w:jc w:val="center"/>
              <w:rPr>
                <w:sz w:val="20"/>
              </w:rPr>
            </w:pPr>
            <w:r>
              <w:rPr>
                <w:sz w:val="20"/>
              </w:rPr>
              <w:t>ребёнка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взрослого»</w:t>
            </w:r>
          </w:p>
        </w:tc>
        <w:tc>
          <w:tcPr>
            <w:tcW w:w="2943" w:type="dxa"/>
          </w:tcPr>
          <w:p w:rsidR="009801FD" w:rsidRDefault="00F853C6">
            <w:pPr>
              <w:pStyle w:val="TableParagraph"/>
              <w:spacing w:before="131"/>
              <w:ind w:left="914"/>
              <w:rPr>
                <w:sz w:val="20"/>
              </w:rPr>
            </w:pPr>
            <w:r>
              <w:rPr>
                <w:sz w:val="20"/>
              </w:rPr>
              <w:t>«от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ребёнка»</w:t>
            </w:r>
          </w:p>
        </w:tc>
      </w:tr>
      <w:tr w:rsidR="009801FD">
        <w:trPr>
          <w:trHeight w:val="8465"/>
        </w:trPr>
        <w:tc>
          <w:tcPr>
            <w:tcW w:w="3083" w:type="dxa"/>
          </w:tcPr>
          <w:p w:rsidR="009801FD" w:rsidRDefault="00F853C6">
            <w:pPr>
              <w:pStyle w:val="TableParagraph"/>
              <w:numPr>
                <w:ilvl w:val="0"/>
                <w:numId w:val="81"/>
              </w:numPr>
              <w:tabs>
                <w:tab w:val="left" w:pos="285"/>
                <w:tab w:val="left" w:pos="1960"/>
              </w:tabs>
              <w:spacing w:line="276" w:lineRule="auto"/>
              <w:ind w:left="140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наполнены материалами Центры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активности для самостоятельной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игровой,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творческой,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познавательной,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 детей;</w:t>
            </w:r>
          </w:p>
          <w:p w:rsidR="009801FD" w:rsidRDefault="00F853C6">
            <w:pPr>
              <w:pStyle w:val="TableParagraph"/>
              <w:numPr>
                <w:ilvl w:val="0"/>
                <w:numId w:val="81"/>
              </w:numPr>
              <w:tabs>
                <w:tab w:val="left" w:pos="285"/>
                <w:tab w:val="left" w:pos="2097"/>
              </w:tabs>
              <w:spacing w:line="276" w:lineRule="auto"/>
              <w:ind w:left="140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 среде заложены условия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самообслуживания,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поддержания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опрятного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внешнего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3441" w:type="dxa"/>
          </w:tcPr>
          <w:p w:rsidR="009801FD" w:rsidRDefault="00F853C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активности;</w:t>
            </w:r>
          </w:p>
          <w:p w:rsidR="009801FD" w:rsidRDefault="00F853C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  <w:tab w:val="left" w:pos="1739"/>
                <w:tab w:val="left" w:pos="2393"/>
              </w:tabs>
              <w:spacing w:line="276" w:lineRule="auto"/>
              <w:ind w:left="140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привлекает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оформления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украшения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группового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пространства;</w:t>
            </w:r>
          </w:p>
          <w:p w:rsidR="009801FD" w:rsidRDefault="00F853C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</w:tabs>
              <w:spacing w:line="276" w:lineRule="auto"/>
              <w:ind w:left="140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посещение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выставок,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концертов,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спектаклей;</w:t>
            </w:r>
          </w:p>
          <w:p w:rsidR="009801FD" w:rsidRDefault="00F853C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  <w:tab w:val="left" w:pos="1849"/>
                <w:tab w:val="left" w:pos="2391"/>
              </w:tabs>
              <w:spacing w:line="276" w:lineRule="auto"/>
              <w:ind w:left="140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организует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самостоятельную познавательную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дополнительного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образования;</w:t>
            </w:r>
          </w:p>
          <w:p w:rsidR="009801FD" w:rsidRDefault="00F853C6">
            <w:pPr>
              <w:pStyle w:val="TableParagraph"/>
              <w:numPr>
                <w:ilvl w:val="0"/>
                <w:numId w:val="82"/>
              </w:numPr>
              <w:tabs>
                <w:tab w:val="left" w:pos="285"/>
                <w:tab w:val="left" w:pos="1507"/>
                <w:tab w:val="left" w:pos="3223"/>
              </w:tabs>
              <w:spacing w:line="276" w:lineRule="auto"/>
              <w:ind w:left="140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z w:val="20"/>
              </w:rPr>
              <w:tab/>
              <w:t>творческие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исследовательские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</w:p>
        </w:tc>
        <w:tc>
          <w:tcPr>
            <w:tcW w:w="2943" w:type="dxa"/>
          </w:tcPr>
          <w:p w:rsidR="009801FD" w:rsidRDefault="00F853C6">
            <w:pPr>
              <w:pStyle w:val="TableParagraph"/>
              <w:numPr>
                <w:ilvl w:val="0"/>
                <w:numId w:val="83"/>
              </w:numPr>
              <w:tabs>
                <w:tab w:val="left" w:pos="282"/>
                <w:tab w:val="left" w:pos="1255"/>
                <w:tab w:val="left" w:pos="2739"/>
              </w:tabs>
              <w:spacing w:line="229" w:lineRule="exact"/>
              <w:ind w:left="282" w:hanging="145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ab/>
              <w:t>участвуют</w:t>
            </w:r>
            <w:r>
              <w:rPr>
                <w:sz w:val="20"/>
              </w:rPr>
              <w:tab/>
              <w:t>в</w:t>
            </w:r>
          </w:p>
          <w:p w:rsidR="009801FD" w:rsidRDefault="00F853C6">
            <w:pPr>
              <w:pStyle w:val="TableParagraph"/>
              <w:tabs>
                <w:tab w:val="left" w:pos="2723"/>
              </w:tabs>
              <w:spacing w:before="34" w:line="276" w:lineRule="auto"/>
              <w:ind w:left="137" w:right="100"/>
              <w:jc w:val="both"/>
              <w:rPr>
                <w:sz w:val="20"/>
              </w:rPr>
            </w:pPr>
            <w:r>
              <w:rPr>
                <w:sz w:val="20"/>
              </w:rPr>
              <w:t>формулировании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изготовлении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символики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лозунга;</w:t>
            </w:r>
          </w:p>
          <w:p w:rsidR="009801FD" w:rsidRDefault="00F853C6">
            <w:pPr>
              <w:pStyle w:val="TableParagraph"/>
              <w:numPr>
                <w:ilvl w:val="0"/>
                <w:numId w:val="83"/>
              </w:numPr>
              <w:tabs>
                <w:tab w:val="left" w:pos="282"/>
                <w:tab w:val="left" w:pos="941"/>
                <w:tab w:val="left" w:pos="977"/>
                <w:tab w:val="left" w:pos="1452"/>
                <w:tab w:val="left" w:pos="1818"/>
                <w:tab w:val="left" w:pos="1952"/>
                <w:tab w:val="left" w:pos="2350"/>
                <w:tab w:val="left" w:pos="2402"/>
                <w:tab w:val="left" w:pos="2733"/>
              </w:tabs>
              <w:spacing w:before="1" w:line="276" w:lineRule="auto"/>
              <w:ind w:left="137" w:right="98" w:firstLine="0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приобретают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своей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творческой,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z w:val="20"/>
              </w:rPr>
              <w:tab/>
              <w:t>активности</w:t>
            </w:r>
            <w:r>
              <w:rPr>
                <w:sz w:val="20"/>
              </w:rPr>
              <w:tab/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z w:val="20"/>
              </w:rPr>
              <w:tab/>
              <w:t>заданных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педагогом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вариантов;</w:t>
            </w:r>
          </w:p>
          <w:p w:rsidR="009801FD" w:rsidRDefault="00F853C6">
            <w:pPr>
              <w:pStyle w:val="TableParagraph"/>
              <w:numPr>
                <w:ilvl w:val="0"/>
                <w:numId w:val="83"/>
              </w:numPr>
              <w:tabs>
                <w:tab w:val="left" w:pos="282"/>
                <w:tab w:val="left" w:pos="1871"/>
              </w:tabs>
              <w:spacing w:line="276" w:lineRule="auto"/>
              <w:ind w:left="137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ребёнок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практикует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приобретённый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</w:p>
          <w:p w:rsidR="009801FD" w:rsidRDefault="00F853C6">
            <w:pPr>
              <w:pStyle w:val="TableParagraph"/>
              <w:tabs>
                <w:tab w:val="left" w:pos="2330"/>
              </w:tabs>
              <w:spacing w:line="229" w:lineRule="exact"/>
              <w:ind w:left="137"/>
              <w:jc w:val="both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z w:val="20"/>
              </w:rPr>
              <w:tab/>
              <w:t>имеет</w:t>
            </w:r>
          </w:p>
          <w:p w:rsidR="009801FD" w:rsidRDefault="00F853C6">
            <w:pPr>
              <w:pStyle w:val="TableParagraph"/>
              <w:tabs>
                <w:tab w:val="left" w:pos="2537"/>
              </w:tabs>
              <w:spacing w:before="36" w:line="276" w:lineRule="auto"/>
              <w:ind w:left="137" w:right="99"/>
              <w:jc w:val="both"/>
              <w:rPr>
                <w:sz w:val="20"/>
              </w:rPr>
            </w:pPr>
            <w:r>
              <w:rPr>
                <w:sz w:val="20"/>
              </w:rPr>
              <w:t>возможности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активности;</w:t>
            </w:r>
          </w:p>
          <w:p w:rsidR="009801FD" w:rsidRDefault="00F853C6">
            <w:pPr>
              <w:pStyle w:val="TableParagraph"/>
              <w:numPr>
                <w:ilvl w:val="0"/>
                <w:numId w:val="83"/>
              </w:numPr>
              <w:tabs>
                <w:tab w:val="left" w:pos="282"/>
                <w:tab w:val="left" w:pos="1255"/>
                <w:tab w:val="left" w:pos="2739"/>
              </w:tabs>
              <w:spacing w:line="276" w:lineRule="auto"/>
              <w:ind w:left="13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z w:val="20"/>
              </w:rPr>
              <w:tab/>
              <w:t>участвуют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оформлении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украшении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группы;</w:t>
            </w:r>
          </w:p>
          <w:p w:rsidR="009801FD" w:rsidRDefault="00F853C6">
            <w:pPr>
              <w:pStyle w:val="TableParagraph"/>
              <w:numPr>
                <w:ilvl w:val="0"/>
                <w:numId w:val="83"/>
              </w:numPr>
              <w:tabs>
                <w:tab w:val="left" w:pos="282"/>
              </w:tabs>
              <w:spacing w:line="276" w:lineRule="auto"/>
              <w:ind w:left="137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ребёнок участвует в выборе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занятиям;</w:t>
            </w:r>
          </w:p>
          <w:p w:rsidR="009801FD" w:rsidRDefault="00F853C6">
            <w:pPr>
              <w:pStyle w:val="TableParagraph"/>
              <w:numPr>
                <w:ilvl w:val="0"/>
                <w:numId w:val="83"/>
              </w:numPr>
              <w:tabs>
                <w:tab w:val="left" w:pos="282"/>
                <w:tab w:val="left" w:pos="1153"/>
                <w:tab w:val="left" w:pos="2343"/>
              </w:tabs>
              <w:spacing w:line="276" w:lineRule="auto"/>
              <w:ind w:left="13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публичного выступления 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z w:val="20"/>
              </w:rPr>
              <w:tab/>
              <w:t>другом,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перед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</w:t>
            </w:r>
            <w:proofErr w:type="gramStart"/>
            <w:r>
              <w:rPr>
                <w:sz w:val="20"/>
              </w:rPr>
              <w:t>пп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</w:t>
            </w:r>
            <w:proofErr w:type="gramEnd"/>
            <w:r>
              <w:rPr>
                <w:sz w:val="20"/>
              </w:rPr>
              <w:t>орческими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номерами,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чтением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стихов,</w:t>
            </w:r>
          </w:p>
          <w:p w:rsidR="009801FD" w:rsidRDefault="00F853C6">
            <w:pPr>
              <w:pStyle w:val="TableParagraph"/>
              <w:spacing w:line="229" w:lineRule="exact"/>
              <w:ind w:left="137"/>
              <w:jc w:val="both"/>
              <w:rPr>
                <w:sz w:val="20"/>
              </w:rPr>
            </w:pPr>
            <w:r>
              <w:rPr>
                <w:sz w:val="20"/>
              </w:rPr>
              <w:t>драматизацией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</w:p>
        </w:tc>
      </w:tr>
    </w:tbl>
    <w:p w:rsidR="009801FD" w:rsidRDefault="00F853C6">
      <w:pPr>
        <w:pStyle w:val="1"/>
        <w:numPr>
          <w:ilvl w:val="3"/>
          <w:numId w:val="67"/>
        </w:numPr>
        <w:tabs>
          <w:tab w:val="left" w:pos="1641"/>
        </w:tabs>
        <w:spacing w:before="1"/>
        <w:ind w:hanging="849"/>
      </w:pPr>
      <w:r>
        <w:t>Общности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9801FD" w:rsidRDefault="00F853C6">
      <w:pPr>
        <w:pStyle w:val="a5"/>
        <w:tabs>
          <w:tab w:val="left" w:pos="2073"/>
          <w:tab w:val="left" w:pos="3979"/>
          <w:tab w:val="left" w:pos="5166"/>
          <w:tab w:val="left" w:pos="6058"/>
          <w:tab w:val="left" w:pos="6420"/>
          <w:tab w:val="left" w:pos="7805"/>
          <w:tab w:val="left" w:pos="8706"/>
        </w:tabs>
        <w:spacing w:before="40"/>
        <w:ind w:left="792" w:firstLine="0"/>
        <w:jc w:val="left"/>
      </w:pPr>
      <w:r>
        <w:t>Общность</w:t>
      </w:r>
      <w:r>
        <w:tab/>
        <w:t>характеризуется</w:t>
      </w:r>
      <w:r>
        <w:tab/>
        <w:t>системой</w:t>
      </w:r>
      <w:r>
        <w:tab/>
        <w:t>связей</w:t>
      </w:r>
      <w:r>
        <w:tab/>
        <w:t>и</w:t>
      </w:r>
      <w:r>
        <w:tab/>
        <w:t>отношений</w:t>
      </w:r>
      <w:r>
        <w:tab/>
        <w:t>между</w:t>
      </w:r>
      <w:r>
        <w:tab/>
        <w:t>людьми,</w:t>
      </w:r>
    </w:p>
    <w:p w:rsidR="009801FD" w:rsidRDefault="009801FD">
      <w:p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tabs>
          <w:tab w:val="left" w:pos="1705"/>
          <w:tab w:val="left" w:pos="2225"/>
          <w:tab w:val="left" w:pos="3827"/>
          <w:tab w:val="left" w:pos="4718"/>
          <w:tab w:val="left" w:pos="5214"/>
          <w:tab w:val="left" w:pos="6817"/>
          <w:tab w:val="left" w:pos="8334"/>
        </w:tabs>
        <w:spacing w:before="80" w:line="276" w:lineRule="auto"/>
        <w:ind w:right="229" w:firstLine="0"/>
        <w:jc w:val="left"/>
      </w:pPr>
      <w:r>
        <w:lastRenderedPageBreak/>
        <w:t>основанной</w:t>
      </w:r>
      <w:r>
        <w:tab/>
        <w:t>на</w:t>
      </w:r>
      <w:r>
        <w:tab/>
        <w:t>разделяемых</w:t>
      </w:r>
      <w:r>
        <w:tab/>
        <w:t>всеми</w:t>
      </w:r>
      <w:r>
        <w:tab/>
        <w:t>её</w:t>
      </w:r>
      <w:r>
        <w:tab/>
        <w:t>участниками</w:t>
      </w:r>
      <w:r>
        <w:tab/>
        <w:t>ценностных</w:t>
      </w:r>
      <w:r>
        <w:tab/>
      </w:r>
      <w:r>
        <w:rPr>
          <w:spacing w:val="-1"/>
        </w:rPr>
        <w:t>основаниях,</w:t>
      </w:r>
      <w:r>
        <w:rPr>
          <w:spacing w:val="-57"/>
        </w:rPr>
        <w:t xml:space="preserve"> </w:t>
      </w:r>
      <w:r>
        <w:t>определяющих</w:t>
      </w:r>
      <w:r>
        <w:rPr>
          <w:spacing w:val="-2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совместной деятельности.</w:t>
      </w:r>
    </w:p>
    <w:p w:rsidR="009801FD" w:rsidRDefault="00F853C6">
      <w:pPr>
        <w:pStyle w:val="a5"/>
        <w:spacing w:line="276" w:lineRule="exact"/>
        <w:ind w:left="792" w:firstLine="0"/>
        <w:jc w:val="left"/>
      </w:pPr>
      <w:r>
        <w:t>В</w:t>
      </w:r>
      <w:r>
        <w:rPr>
          <w:spacing w:val="-2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выделены</w:t>
      </w:r>
      <w:r>
        <w:rPr>
          <w:spacing w:val="-3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общности: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профессиональная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общность: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педагог-педагог;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  <w:tab w:val="left" w:pos="4481"/>
          <w:tab w:val="left" w:pos="5838"/>
          <w:tab w:val="left" w:pos="6916"/>
          <w:tab w:val="left" w:pos="7292"/>
          <w:tab w:val="left" w:pos="8536"/>
        </w:tabs>
        <w:spacing w:before="42" w:line="276" w:lineRule="auto"/>
        <w:ind w:right="225" w:firstLine="568"/>
        <w:jc w:val="left"/>
        <w:rPr>
          <w:sz w:val="24"/>
        </w:rPr>
      </w:pPr>
      <w:r>
        <w:rPr>
          <w:sz w:val="24"/>
        </w:rPr>
        <w:t>профессионально-родительская</w:t>
      </w:r>
      <w:r>
        <w:rPr>
          <w:sz w:val="24"/>
        </w:rPr>
        <w:tab/>
        <w:t>общность:</w:t>
      </w:r>
      <w:r>
        <w:rPr>
          <w:sz w:val="24"/>
        </w:rPr>
        <w:tab/>
        <w:t>педагог</w:t>
      </w:r>
      <w:r>
        <w:rPr>
          <w:sz w:val="24"/>
        </w:rPr>
        <w:tab/>
        <w:t>-</w:t>
      </w:r>
      <w:r>
        <w:rPr>
          <w:sz w:val="24"/>
        </w:rPr>
        <w:tab/>
        <w:t>родители</w:t>
      </w:r>
      <w:r>
        <w:rPr>
          <w:sz w:val="24"/>
        </w:rPr>
        <w:tab/>
      </w:r>
      <w:r>
        <w:rPr>
          <w:spacing w:val="-1"/>
          <w:sz w:val="24"/>
        </w:rPr>
        <w:t>(законные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представители);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2" w:firstLine="568"/>
        <w:jc w:val="left"/>
        <w:rPr>
          <w:sz w:val="24"/>
        </w:rPr>
      </w:pPr>
      <w:r>
        <w:rPr>
          <w:sz w:val="24"/>
        </w:rPr>
        <w:t>детско-взрослая</w:t>
      </w:r>
      <w:r>
        <w:rPr>
          <w:spacing w:val="50"/>
          <w:sz w:val="24"/>
        </w:rPr>
        <w:t xml:space="preserve"> </w:t>
      </w:r>
      <w:r>
        <w:rPr>
          <w:sz w:val="24"/>
        </w:rPr>
        <w:t>общность:</w:t>
      </w:r>
      <w:r>
        <w:rPr>
          <w:spacing w:val="50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дети,</w:t>
      </w:r>
      <w:r>
        <w:rPr>
          <w:spacing w:val="5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50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5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ребёнок</w:t>
      </w:r>
      <w:r>
        <w:rPr>
          <w:spacing w:val="-1"/>
          <w:sz w:val="24"/>
        </w:rPr>
        <w:t xml:space="preserve"> </w:t>
      </w:r>
      <w:r>
        <w:rPr>
          <w:sz w:val="24"/>
        </w:rPr>
        <w:t>(дети);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after="41" w:line="275" w:lineRule="exact"/>
        <w:ind w:left="932" w:hanging="141"/>
        <w:jc w:val="left"/>
        <w:rPr>
          <w:sz w:val="24"/>
        </w:rPr>
      </w:pPr>
      <w:r>
        <w:rPr>
          <w:sz w:val="24"/>
        </w:rPr>
        <w:t>детская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общность: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дети.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2535"/>
        <w:gridCol w:w="4601"/>
      </w:tblGrid>
      <w:tr w:rsidR="009801FD">
        <w:trPr>
          <w:trHeight w:val="264"/>
        </w:trPr>
        <w:tc>
          <w:tcPr>
            <w:tcW w:w="2223" w:type="dxa"/>
          </w:tcPr>
          <w:p w:rsidR="009801FD" w:rsidRDefault="00F853C6">
            <w:pPr>
              <w:pStyle w:val="TableParagraph"/>
              <w:spacing w:line="229" w:lineRule="exact"/>
              <w:ind w:left="899" w:right="887"/>
              <w:jc w:val="center"/>
              <w:rPr>
                <w:sz w:val="20"/>
              </w:rPr>
            </w:pPr>
            <w:r>
              <w:rPr>
                <w:sz w:val="20"/>
              </w:rPr>
              <w:t>цель</w:t>
            </w:r>
          </w:p>
        </w:tc>
        <w:tc>
          <w:tcPr>
            <w:tcW w:w="2535" w:type="dxa"/>
          </w:tcPr>
          <w:p w:rsidR="009801FD" w:rsidRDefault="00F853C6">
            <w:pPr>
              <w:pStyle w:val="TableParagraph"/>
              <w:spacing w:line="229" w:lineRule="exact"/>
              <w:ind w:left="850" w:right="841"/>
              <w:jc w:val="center"/>
              <w:rPr>
                <w:sz w:val="20"/>
              </w:rPr>
            </w:pPr>
            <w:r>
              <w:rPr>
                <w:sz w:val="20"/>
              </w:rPr>
              <w:t>ценности</w:t>
            </w:r>
          </w:p>
        </w:tc>
        <w:tc>
          <w:tcPr>
            <w:tcW w:w="4601" w:type="dxa"/>
          </w:tcPr>
          <w:p w:rsidR="009801FD" w:rsidRDefault="00F853C6">
            <w:pPr>
              <w:pStyle w:val="TableParagraph"/>
              <w:spacing w:line="229" w:lineRule="exact"/>
              <w:ind w:left="1053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</w:p>
        </w:tc>
      </w:tr>
      <w:tr w:rsidR="009801FD">
        <w:trPr>
          <w:trHeight w:val="263"/>
        </w:trPr>
        <w:tc>
          <w:tcPr>
            <w:tcW w:w="9359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844" w:right="2837"/>
              <w:jc w:val="center"/>
              <w:rPr>
                <w:sz w:val="20"/>
              </w:rPr>
            </w:pPr>
            <w:r>
              <w:rPr>
                <w:sz w:val="20"/>
              </w:rPr>
              <w:t>Профессиональная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общность</w:t>
            </w:r>
          </w:p>
        </w:tc>
      </w:tr>
      <w:tr w:rsidR="009801FD">
        <w:trPr>
          <w:trHeight w:val="7143"/>
        </w:trPr>
        <w:tc>
          <w:tcPr>
            <w:tcW w:w="2223" w:type="dxa"/>
          </w:tcPr>
          <w:p w:rsidR="009801FD" w:rsidRDefault="00F853C6">
            <w:pPr>
              <w:pStyle w:val="TableParagraph"/>
              <w:tabs>
                <w:tab w:val="left" w:pos="1074"/>
                <w:tab w:val="left" w:pos="1655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единства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воспитания,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рефлексия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</w:p>
          <w:p w:rsidR="009801FD" w:rsidRDefault="00F853C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2535" w:type="dxa"/>
          </w:tcPr>
          <w:p w:rsidR="009801FD" w:rsidRDefault="00F853C6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человек,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сотрудничество,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</w:tc>
        <w:tc>
          <w:tcPr>
            <w:tcW w:w="4601" w:type="dxa"/>
          </w:tcPr>
          <w:p w:rsidR="009801FD" w:rsidRDefault="00F853C6">
            <w:pPr>
              <w:pStyle w:val="TableParagraph"/>
              <w:numPr>
                <w:ilvl w:val="0"/>
                <w:numId w:val="84"/>
              </w:numPr>
              <w:tabs>
                <w:tab w:val="left" w:pos="21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разделяют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заложенные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воспитания, являются примером в формировании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полноценных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сформированных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ориентиров,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общения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9801FD" w:rsidRDefault="00F853C6">
            <w:pPr>
              <w:pStyle w:val="TableParagraph"/>
              <w:numPr>
                <w:ilvl w:val="0"/>
                <w:numId w:val="84"/>
              </w:numPr>
              <w:tabs>
                <w:tab w:val="left" w:pos="218"/>
              </w:tabs>
              <w:spacing w:before="1" w:line="276" w:lineRule="auto"/>
              <w:ind w:left="107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должностные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добросовестно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служебным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коллективе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конструктивного сотрудничества друг с другом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учреждения;</w:t>
            </w:r>
          </w:p>
          <w:p w:rsidR="009801FD" w:rsidRDefault="00F853C6">
            <w:pPr>
              <w:pStyle w:val="TableParagraph"/>
              <w:numPr>
                <w:ilvl w:val="0"/>
                <w:numId w:val="84"/>
              </w:numPr>
              <w:tabs>
                <w:tab w:val="left" w:pos="218"/>
              </w:tabs>
              <w:spacing w:line="276" w:lineRule="auto"/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проявляют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профессиональную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социальную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инициативу,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стремятся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позитивному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преобразованию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поддерживают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имидж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:rsidR="009801FD" w:rsidRDefault="00F853C6">
            <w:pPr>
              <w:pStyle w:val="TableParagraph"/>
              <w:numPr>
                <w:ilvl w:val="0"/>
                <w:numId w:val="84"/>
              </w:numPr>
              <w:tabs>
                <w:tab w:val="left" w:pos="21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обладают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информационной культуры и развитой культурой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общения, доброжелательны 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сдержаны, терпимы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точкам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зрения,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гибкость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разрешении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конфликтных ситуаций;</w:t>
            </w:r>
          </w:p>
          <w:p w:rsidR="009801FD" w:rsidRDefault="00F853C6">
            <w:pPr>
              <w:pStyle w:val="TableParagraph"/>
              <w:numPr>
                <w:ilvl w:val="0"/>
                <w:numId w:val="84"/>
              </w:numPr>
              <w:tabs>
                <w:tab w:val="left" w:pos="21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внешний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деловому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стилю,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который отличают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сдержанность,</w:t>
            </w:r>
          </w:p>
          <w:p w:rsidR="009801FD" w:rsidRDefault="00F853C6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традиционность,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аккуратность</w:t>
            </w:r>
          </w:p>
        </w:tc>
      </w:tr>
      <w:tr w:rsidR="009801FD">
        <w:trPr>
          <w:trHeight w:val="263"/>
        </w:trPr>
        <w:tc>
          <w:tcPr>
            <w:tcW w:w="9359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845" w:right="2837"/>
              <w:jc w:val="center"/>
              <w:rPr>
                <w:sz w:val="20"/>
              </w:rPr>
            </w:pPr>
            <w:r>
              <w:rPr>
                <w:sz w:val="20"/>
              </w:rPr>
              <w:t>Профессионально-родительская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общность</w:t>
            </w:r>
          </w:p>
        </w:tc>
      </w:tr>
      <w:tr w:rsidR="009801FD">
        <w:trPr>
          <w:trHeight w:val="3190"/>
        </w:trPr>
        <w:tc>
          <w:tcPr>
            <w:tcW w:w="2223" w:type="dxa"/>
          </w:tcPr>
          <w:p w:rsidR="009801FD" w:rsidRDefault="00F853C6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объединение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усилий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педагогов и 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представителей)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созданию условий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социокультурных,</w:t>
            </w:r>
          </w:p>
          <w:p w:rsidR="009801FD" w:rsidRDefault="00F853C6">
            <w:pPr>
              <w:pStyle w:val="TableParagraph"/>
              <w:tabs>
                <w:tab w:val="left" w:pos="2020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духовно-нравственных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российском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</w:p>
        </w:tc>
        <w:tc>
          <w:tcPr>
            <w:tcW w:w="2535" w:type="dxa"/>
          </w:tcPr>
          <w:p w:rsidR="009801FD" w:rsidRDefault="00F853C6">
            <w:pPr>
              <w:pStyle w:val="TableParagraph"/>
              <w:tabs>
                <w:tab w:val="left" w:pos="1871"/>
              </w:tabs>
              <w:spacing w:line="276" w:lineRule="auto"/>
              <w:ind w:right="9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Родина,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милосердие,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добро,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человек,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сотрудничество, познание,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красота</w:t>
            </w:r>
            <w:proofErr w:type="gramEnd"/>
          </w:p>
        </w:tc>
        <w:tc>
          <w:tcPr>
            <w:tcW w:w="4601" w:type="dxa"/>
          </w:tcPr>
          <w:p w:rsidR="009801FD" w:rsidRDefault="00F853C6">
            <w:pPr>
              <w:pStyle w:val="TableParagraph"/>
              <w:numPr>
                <w:ilvl w:val="0"/>
                <w:numId w:val="85"/>
              </w:numPr>
              <w:tabs>
                <w:tab w:val="left" w:pos="21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приоритет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(преимущественное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представителей)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85"/>
              </w:numPr>
              <w:tabs>
                <w:tab w:val="left" w:pos="218"/>
              </w:tabs>
              <w:spacing w:line="276" w:lineRule="auto"/>
              <w:ind w:left="107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общение сотрудников с родителями (законными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уважения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деловой этики;</w:t>
            </w:r>
          </w:p>
          <w:p w:rsidR="009801FD" w:rsidRDefault="00F853C6">
            <w:pPr>
              <w:pStyle w:val="TableParagraph"/>
              <w:numPr>
                <w:ilvl w:val="0"/>
                <w:numId w:val="85"/>
              </w:numPr>
              <w:tabs>
                <w:tab w:val="left" w:pos="218"/>
              </w:tabs>
              <w:spacing w:line="276" w:lineRule="auto"/>
              <w:ind w:left="107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взаимодействие сотрудников ДОО с родителями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представителями)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укрепление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традиций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совместную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«</w:t>
            </w:r>
            <w:r>
              <w:rPr>
                <w:sz w:val="20"/>
              </w:rPr>
              <w:t>педагоги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родители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2535"/>
        <w:gridCol w:w="4601"/>
      </w:tblGrid>
      <w:tr w:rsidR="009801FD">
        <w:trPr>
          <w:trHeight w:val="2660"/>
        </w:trPr>
        <w:tc>
          <w:tcPr>
            <w:tcW w:w="2223" w:type="dxa"/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5" w:type="dxa"/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601" w:type="dxa"/>
          </w:tcPr>
          <w:p w:rsidR="009801FD" w:rsidRDefault="00F853C6">
            <w:pPr>
              <w:pStyle w:val="TableParagraph"/>
              <w:spacing w:line="244" w:lineRule="exact"/>
              <w:ind w:left="107"/>
              <w:jc w:val="both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(законные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представители)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rFonts w:ascii="Calibri" w:hAnsi="Calibri"/>
                <w:sz w:val="20"/>
              </w:rPr>
              <w:t>»;</w:t>
            </w:r>
          </w:p>
          <w:p w:rsidR="009801FD" w:rsidRDefault="00F853C6">
            <w:pPr>
              <w:pStyle w:val="TableParagraph"/>
              <w:numPr>
                <w:ilvl w:val="0"/>
                <w:numId w:val="86"/>
              </w:numPr>
              <w:tabs>
                <w:tab w:val="left" w:pos="218"/>
              </w:tabs>
              <w:spacing w:before="35"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терпимость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обычаям,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учитывают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вероисповедание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национальностей,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самобытности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9801FD" w:rsidRDefault="00F853C6">
            <w:pPr>
              <w:pStyle w:val="TableParagraph"/>
              <w:numPr>
                <w:ilvl w:val="0"/>
                <w:numId w:val="86"/>
              </w:numPr>
              <w:tabs>
                <w:tab w:val="left" w:pos="218"/>
              </w:tabs>
              <w:spacing w:before="2" w:line="276" w:lineRule="auto"/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доверительное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безоценочное</w:t>
            </w:r>
            <w:proofErr w:type="spellEnd"/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родителями,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проявляют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выдержку,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тактичность.</w:t>
            </w:r>
          </w:p>
        </w:tc>
      </w:tr>
      <w:tr w:rsidR="009801FD">
        <w:trPr>
          <w:trHeight w:val="265"/>
        </w:trPr>
        <w:tc>
          <w:tcPr>
            <w:tcW w:w="9359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845" w:right="2837"/>
              <w:jc w:val="center"/>
              <w:rPr>
                <w:sz w:val="20"/>
              </w:rPr>
            </w:pPr>
            <w:r>
              <w:rPr>
                <w:sz w:val="20"/>
              </w:rPr>
              <w:t>Детско-взрослая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общность</w:t>
            </w:r>
          </w:p>
        </w:tc>
      </w:tr>
      <w:tr w:rsidR="009801FD">
        <w:trPr>
          <w:trHeight w:val="2908"/>
        </w:trPr>
        <w:tc>
          <w:tcPr>
            <w:tcW w:w="2223" w:type="dxa"/>
          </w:tcPr>
          <w:p w:rsidR="009801FD" w:rsidRDefault="00F853C6">
            <w:pPr>
              <w:pStyle w:val="TableParagraph"/>
              <w:tabs>
                <w:tab w:val="left" w:pos="1268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взрослых,</w:t>
            </w:r>
          </w:p>
          <w:p w:rsidR="009801FD" w:rsidRDefault="00F853C6">
            <w:pPr>
              <w:pStyle w:val="TableParagraph"/>
              <w:tabs>
                <w:tab w:val="left" w:pos="1364"/>
                <w:tab w:val="left" w:pos="1919"/>
              </w:tabs>
              <w:spacing w:line="276" w:lineRule="auto"/>
              <w:ind w:right="94"/>
              <w:rPr>
                <w:sz w:val="20"/>
              </w:rPr>
            </w:pPr>
            <w:r>
              <w:rPr>
                <w:sz w:val="20"/>
              </w:rPr>
              <w:t>обеспечивающего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позитивную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социализацию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общества</w:t>
            </w:r>
          </w:p>
        </w:tc>
        <w:tc>
          <w:tcPr>
            <w:tcW w:w="2535" w:type="dxa"/>
          </w:tcPr>
          <w:p w:rsidR="009801FD" w:rsidRDefault="00F853C6">
            <w:pPr>
              <w:pStyle w:val="TableParagraph"/>
              <w:tabs>
                <w:tab w:val="left" w:pos="1871"/>
              </w:tabs>
              <w:spacing w:line="276" w:lineRule="auto"/>
              <w:ind w:right="9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Родина,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милосердие,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добро,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человек,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сотрудничество, познание,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красота</w:t>
            </w:r>
            <w:proofErr w:type="gramEnd"/>
          </w:p>
        </w:tc>
        <w:tc>
          <w:tcPr>
            <w:tcW w:w="4601" w:type="dxa"/>
          </w:tcPr>
          <w:p w:rsidR="009801FD" w:rsidRDefault="00F853C6">
            <w:pPr>
              <w:pStyle w:val="TableParagraph"/>
              <w:numPr>
                <w:ilvl w:val="0"/>
                <w:numId w:val="87"/>
              </w:numPr>
              <w:tabs>
                <w:tab w:val="left" w:pos="218"/>
              </w:tabs>
              <w:spacing w:line="276" w:lineRule="auto"/>
              <w:ind w:left="107"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взаимоотношения сотрудников и 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равноправия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сотрудничества,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сопереживания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поддержки;</w:t>
            </w:r>
          </w:p>
          <w:p w:rsidR="009801FD" w:rsidRDefault="00F853C6">
            <w:pPr>
              <w:pStyle w:val="TableParagraph"/>
              <w:numPr>
                <w:ilvl w:val="0"/>
                <w:numId w:val="87"/>
              </w:numPr>
              <w:tabs>
                <w:tab w:val="left" w:pos="218"/>
              </w:tabs>
              <w:spacing w:line="276" w:lineRule="auto"/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сотрудниками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 воспитанники приобщаются к правилам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обществе;</w:t>
            </w:r>
          </w:p>
          <w:p w:rsidR="009801FD" w:rsidRDefault="00F853C6">
            <w:pPr>
              <w:pStyle w:val="TableParagraph"/>
              <w:numPr>
                <w:ilvl w:val="0"/>
                <w:numId w:val="87"/>
              </w:numPr>
              <w:tabs>
                <w:tab w:val="left" w:pos="21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для общности характерно содействие друг другу,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сотворчество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сопереживание,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взаимопонимание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взаимное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уважение,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симпатий,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ценностей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смыслов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общности.</w:t>
            </w:r>
          </w:p>
        </w:tc>
      </w:tr>
      <w:tr w:rsidR="009801FD">
        <w:trPr>
          <w:trHeight w:val="263"/>
        </w:trPr>
        <w:tc>
          <w:tcPr>
            <w:tcW w:w="9359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845" w:right="2836"/>
              <w:jc w:val="center"/>
              <w:rPr>
                <w:sz w:val="20"/>
              </w:rPr>
            </w:pPr>
            <w:r>
              <w:rPr>
                <w:sz w:val="20"/>
              </w:rPr>
              <w:t>Детская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общность</w:t>
            </w:r>
          </w:p>
        </w:tc>
      </w:tr>
      <w:tr w:rsidR="009801FD">
        <w:trPr>
          <w:trHeight w:val="5554"/>
        </w:trPr>
        <w:tc>
          <w:tcPr>
            <w:tcW w:w="2223" w:type="dxa"/>
          </w:tcPr>
          <w:p w:rsidR="009801FD" w:rsidRDefault="00F853C6">
            <w:pPr>
              <w:pStyle w:val="TableParagraph"/>
              <w:spacing w:line="276" w:lineRule="auto"/>
              <w:ind w:right="785"/>
              <w:rPr>
                <w:sz w:val="20"/>
              </w:rPr>
            </w:pPr>
            <w:r>
              <w:rPr>
                <w:sz w:val="20"/>
              </w:rPr>
              <w:t>приобретение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общественного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качеств,</w:t>
            </w:r>
          </w:p>
          <w:p w:rsidR="009801FD" w:rsidRDefault="00F853C6">
            <w:pPr>
              <w:pStyle w:val="TableParagraph"/>
              <w:spacing w:before="1" w:line="276" w:lineRule="auto"/>
              <w:ind w:right="545"/>
              <w:rPr>
                <w:sz w:val="20"/>
              </w:rPr>
            </w:pPr>
            <w:r>
              <w:rPr>
                <w:sz w:val="20"/>
              </w:rPr>
              <w:t>определяющих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взаимоотношений</w:t>
            </w:r>
          </w:p>
          <w:p w:rsidR="009801FD" w:rsidRDefault="00F853C6">
            <w:pPr>
              <w:pStyle w:val="TableParagraph"/>
              <w:tabs>
                <w:tab w:val="left" w:pos="1040"/>
                <w:tab w:val="left" w:pos="1388"/>
              </w:tabs>
              <w:spacing w:line="278" w:lineRule="auto"/>
              <w:ind w:right="97"/>
              <w:rPr>
                <w:sz w:val="20"/>
              </w:rPr>
            </w:pPr>
            <w:r>
              <w:rPr>
                <w:sz w:val="20"/>
              </w:rPr>
              <w:t>ребёнка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другими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</w:p>
        </w:tc>
        <w:tc>
          <w:tcPr>
            <w:tcW w:w="2535" w:type="dxa"/>
          </w:tcPr>
          <w:p w:rsidR="009801FD" w:rsidRDefault="00F853C6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добро,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сотрудничество, познание,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</w:tc>
        <w:tc>
          <w:tcPr>
            <w:tcW w:w="4601" w:type="dxa"/>
          </w:tcPr>
          <w:p w:rsidR="009801FD" w:rsidRDefault="00F853C6">
            <w:pPr>
              <w:pStyle w:val="TableParagraph"/>
              <w:numPr>
                <w:ilvl w:val="0"/>
                <w:numId w:val="88"/>
              </w:numPr>
              <w:tabs>
                <w:tab w:val="left" w:pos="218"/>
              </w:tabs>
              <w:spacing w:line="276" w:lineRule="auto"/>
              <w:ind w:left="107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взаимоотношения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внимания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взаимопомощи;</w:t>
            </w:r>
          </w:p>
          <w:p w:rsidR="009801FD" w:rsidRDefault="00F853C6">
            <w:pPr>
              <w:pStyle w:val="TableParagraph"/>
              <w:numPr>
                <w:ilvl w:val="0"/>
                <w:numId w:val="88"/>
              </w:numPr>
              <w:tabs>
                <w:tab w:val="left" w:pos="218"/>
              </w:tabs>
              <w:spacing w:line="276" w:lineRule="auto"/>
              <w:ind w:left="107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живут,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считаются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заботятся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помогают друг другу;</w:t>
            </w:r>
          </w:p>
          <w:p w:rsidR="009801FD" w:rsidRDefault="00F853C6">
            <w:pPr>
              <w:pStyle w:val="TableParagraph"/>
              <w:numPr>
                <w:ilvl w:val="0"/>
                <w:numId w:val="88"/>
              </w:numPr>
              <w:tabs>
                <w:tab w:val="left" w:pos="21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задача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сопротивление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плохим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усилиями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поставленной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цели;</w:t>
            </w:r>
          </w:p>
          <w:p w:rsidR="009801FD" w:rsidRDefault="00F853C6">
            <w:pPr>
              <w:pStyle w:val="TableParagraph"/>
              <w:numPr>
                <w:ilvl w:val="0"/>
                <w:numId w:val="88"/>
              </w:numPr>
              <w:tabs>
                <w:tab w:val="left" w:pos="218"/>
                <w:tab w:val="left" w:pos="1575"/>
                <w:tab w:val="left" w:pos="3378"/>
              </w:tabs>
              <w:spacing w:line="276" w:lineRule="auto"/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педагоги</w:t>
            </w:r>
            <w:r>
              <w:rPr>
                <w:sz w:val="20"/>
              </w:rPr>
              <w:tab/>
              <w:t>обеспечивают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возможность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взаимодействия ребёнка как со старшими, так 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младшими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разновозрастных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зарядка,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межгрупповых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проектов, межгрупповое 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совместные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 во время прогулок, Клубный час, спортивные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эстафеты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дружеские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матчи,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межгрупповые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квизы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прочее.</w:t>
            </w:r>
          </w:p>
        </w:tc>
      </w:tr>
    </w:tbl>
    <w:p w:rsidR="009801FD" w:rsidRDefault="00F853C6">
      <w:pPr>
        <w:pStyle w:val="1"/>
        <w:numPr>
          <w:ilvl w:val="3"/>
          <w:numId w:val="67"/>
        </w:numPr>
        <w:tabs>
          <w:tab w:val="left" w:pos="1641"/>
        </w:tabs>
        <w:spacing w:before="1"/>
        <w:ind w:hanging="849"/>
      </w:pPr>
      <w:r>
        <w:t>Задачи</w:t>
      </w:r>
      <w:r>
        <w:rPr>
          <w:spacing w:val="-3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областях.</w:t>
      </w:r>
    </w:p>
    <w:p w:rsidR="009801FD" w:rsidRDefault="00F853C6">
      <w:pPr>
        <w:pStyle w:val="a5"/>
        <w:spacing w:before="42" w:line="276" w:lineRule="auto"/>
        <w:ind w:right="227"/>
      </w:pPr>
      <w:r>
        <w:t>Направления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соотнесены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областями.</w:t>
      </w:r>
      <w:r>
        <w:rPr>
          <w:spacing w:val="-57"/>
        </w:rPr>
        <w:t xml:space="preserve"> </w:t>
      </w:r>
      <w:r>
        <w:t>Содержание Программы воспитания реализуется в ходе освоения детьми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всех образовательных</w:t>
      </w:r>
      <w:r>
        <w:rPr>
          <w:spacing w:val="-1"/>
        </w:rPr>
        <w:t xml:space="preserve"> </w:t>
      </w:r>
      <w:r>
        <w:t>областей,</w:t>
      </w:r>
      <w:r>
        <w:rPr>
          <w:spacing w:val="-1"/>
        </w:rPr>
        <w:t xml:space="preserve"> </w:t>
      </w:r>
      <w:r>
        <w:t>обозначенных</w:t>
      </w:r>
      <w:r>
        <w:rPr>
          <w:spacing w:val="-2"/>
        </w:rPr>
        <w:t xml:space="preserve"> </w:t>
      </w:r>
      <w:r>
        <w:t>в ФГОС</w:t>
      </w:r>
      <w:r>
        <w:rPr>
          <w:spacing w:val="-2"/>
        </w:rPr>
        <w:t xml:space="preserve"> </w:t>
      </w:r>
      <w:r>
        <w:t>ДО: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878"/>
        <w:gridCol w:w="2126"/>
        <w:gridCol w:w="3502"/>
      </w:tblGrid>
      <w:tr w:rsidR="009801FD">
        <w:trPr>
          <w:trHeight w:val="529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29" w:lineRule="exact"/>
              <w:ind w:left="166" w:right="1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</w:p>
          <w:p w:rsidR="009801FD" w:rsidRDefault="00F853C6">
            <w:pPr>
              <w:pStyle w:val="TableParagraph"/>
              <w:spacing w:before="34"/>
              <w:ind w:left="166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область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spacing w:line="229" w:lineRule="exact"/>
              <w:ind w:left="322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Направления</w:t>
            </w:r>
          </w:p>
          <w:p w:rsidR="009801FD" w:rsidRDefault="00F853C6">
            <w:pPr>
              <w:pStyle w:val="TableParagraph"/>
              <w:spacing w:before="34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воспитания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spacing w:line="229" w:lineRule="exact"/>
              <w:ind w:left="623"/>
              <w:rPr>
                <w:b/>
                <w:sz w:val="20"/>
              </w:rPr>
            </w:pPr>
            <w:r>
              <w:rPr>
                <w:b/>
                <w:sz w:val="20"/>
              </w:rPr>
              <w:t>Ценности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spacing w:line="229" w:lineRule="exact"/>
              <w:ind w:left="877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</w:tr>
      <w:tr w:rsidR="009801FD">
        <w:trPr>
          <w:trHeight w:val="528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Социально-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коммуникативное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патриотическое,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духовно-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tabs>
                <w:tab w:val="left" w:pos="1262"/>
              </w:tabs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Родина,</w:t>
            </w:r>
            <w:r>
              <w:rPr>
                <w:sz w:val="20"/>
              </w:rPr>
              <w:tab/>
              <w:t>природа,</w:t>
            </w:r>
          </w:p>
          <w:p w:rsidR="009801FD" w:rsidRDefault="00F853C6">
            <w:pPr>
              <w:pStyle w:val="TableParagraph"/>
              <w:tabs>
                <w:tab w:val="left" w:pos="1296"/>
              </w:tabs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семья,</w:t>
            </w:r>
            <w:r>
              <w:rPr>
                <w:sz w:val="20"/>
              </w:rPr>
              <w:tab/>
              <w:t>человек,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своему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населенному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пункту,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родному</w:t>
            </w: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878"/>
        <w:gridCol w:w="2126"/>
        <w:gridCol w:w="3502"/>
      </w:tblGrid>
      <w:tr w:rsidR="009801FD">
        <w:trPr>
          <w:trHeight w:val="9257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развитие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tabs>
                <w:tab w:val="left" w:pos="1663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нравственное,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tabs>
                <w:tab w:val="left" w:pos="1337"/>
              </w:tabs>
              <w:spacing w:line="276" w:lineRule="auto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жизнь,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милосердие,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добро,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дружба,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сотрудничество,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краю,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стране;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  <w:tab w:val="left" w:pos="2109"/>
              </w:tabs>
              <w:spacing w:before="34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уважительного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отношения к ровесникам, родителям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(законным представителям), соседям,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 людям вне зависимости от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этнической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принадлежности;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 ценностного отношения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нравственным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  <w:tab w:val="left" w:pos="1636"/>
                <w:tab w:val="left" w:pos="2269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содействие становлению целостной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зле,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прекрасном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безобразном,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правдивом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ложном;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  <w:tab w:val="left" w:pos="1548"/>
                <w:tab w:val="left" w:pos="3295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навыков:</w:t>
            </w:r>
            <w:r>
              <w:rPr>
                <w:sz w:val="20"/>
              </w:rPr>
              <w:tab/>
              <w:t>способности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сопереживанию,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общительности,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дружелюбия, сотрудничества, умения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позиции.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  <w:tab w:val="left" w:pos="1724"/>
                <w:tab w:val="left" w:pos="2003"/>
                <w:tab w:val="left" w:pos="2719"/>
                <w:tab w:val="left" w:pos="3100"/>
              </w:tabs>
              <w:spacing w:before="1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z w:val="20"/>
              </w:rPr>
              <w:tab/>
              <w:t>условий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ребёнка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нравственного,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милосердия и заботы;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поддержка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усилия,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привычки к доступному дошкольнику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напряжению физических, умственных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задачи;</w:t>
            </w:r>
          </w:p>
          <w:p w:rsidR="009801FD" w:rsidRDefault="00F853C6">
            <w:pPr>
              <w:pStyle w:val="TableParagraph"/>
              <w:numPr>
                <w:ilvl w:val="0"/>
                <w:numId w:val="89"/>
              </w:numPr>
              <w:tabs>
                <w:tab w:val="left" w:pos="285"/>
                <w:tab w:val="left" w:pos="2316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способности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бережно и уважительно относиться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других людей.</w:t>
            </w:r>
          </w:p>
        </w:tc>
      </w:tr>
      <w:tr w:rsidR="009801FD">
        <w:trPr>
          <w:trHeight w:val="4760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76" w:lineRule="auto"/>
              <w:ind w:left="109" w:right="468"/>
              <w:rPr>
                <w:sz w:val="20"/>
              </w:rPr>
            </w:pPr>
            <w:r>
              <w:rPr>
                <w:spacing w:val="-1"/>
                <w:sz w:val="20"/>
              </w:rPr>
              <w:t>Познавательное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направлено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tabs>
                <w:tab w:val="left" w:pos="1663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патриотическое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tabs>
                <w:tab w:val="left" w:pos="1478"/>
              </w:tabs>
              <w:spacing w:line="276" w:lineRule="auto"/>
              <w:ind w:left="139" w:right="97"/>
              <w:jc w:val="both"/>
              <w:rPr>
                <w:sz w:val="20"/>
              </w:rPr>
            </w:pPr>
            <w:r>
              <w:rPr>
                <w:sz w:val="20"/>
              </w:rPr>
              <w:t>человек,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семья,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познание,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природа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</w:tabs>
              <w:spacing w:line="276" w:lineRule="auto"/>
              <w:ind w:right="98" w:hanging="32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знанию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 для человека, 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страны;</w:t>
            </w:r>
          </w:p>
          <w:p w:rsidR="009801FD" w:rsidRDefault="00F853C6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</w:tabs>
              <w:spacing w:line="276" w:lineRule="auto"/>
              <w:ind w:right="94" w:hanging="32"/>
              <w:jc w:val="both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отечественным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 и праздникам, к истории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достижениям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9801FD" w:rsidRDefault="00F853C6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</w:tabs>
              <w:spacing w:line="276" w:lineRule="auto"/>
              <w:ind w:right="93" w:hanging="32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 независимо от их этнической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принадлежности;</w:t>
            </w:r>
          </w:p>
          <w:p w:rsidR="009801FD" w:rsidRDefault="00F853C6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  <w:tab w:val="left" w:pos="2109"/>
              </w:tabs>
              <w:spacing w:line="276" w:lineRule="auto"/>
              <w:ind w:right="95" w:hanging="32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уважительного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символам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(флагу,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гербу,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гимну);</w:t>
            </w:r>
          </w:p>
          <w:p w:rsidR="009801FD" w:rsidRDefault="00F853C6">
            <w:pPr>
              <w:pStyle w:val="TableParagraph"/>
              <w:numPr>
                <w:ilvl w:val="0"/>
                <w:numId w:val="90"/>
              </w:numPr>
              <w:tabs>
                <w:tab w:val="left" w:pos="279"/>
                <w:tab w:val="left" w:pos="1817"/>
                <w:tab w:val="left" w:pos="3285"/>
              </w:tabs>
              <w:ind w:left="279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ab/>
              <w:t>бережного</w:t>
            </w:r>
            <w:r>
              <w:rPr>
                <w:sz w:val="20"/>
              </w:rPr>
              <w:tab/>
              <w:t>и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878"/>
        <w:gridCol w:w="2126"/>
        <w:gridCol w:w="3502"/>
      </w:tblGrid>
      <w:tr w:rsidR="009801FD">
        <w:trPr>
          <w:trHeight w:val="1058"/>
        </w:trPr>
        <w:tc>
          <w:tcPr>
            <w:tcW w:w="195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78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6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spacing w:line="276" w:lineRule="auto"/>
              <w:ind w:left="139" w:right="93"/>
              <w:jc w:val="both"/>
              <w:rPr>
                <w:sz w:val="20"/>
              </w:rPr>
            </w:pPr>
            <w:r>
              <w:rPr>
                <w:sz w:val="20"/>
              </w:rPr>
              <w:t>ответственного отношения к 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приобретение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первого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</w:p>
          <w:p w:rsidR="009801FD" w:rsidRDefault="00F853C6">
            <w:pPr>
              <w:pStyle w:val="TableParagraph"/>
              <w:spacing w:line="229" w:lineRule="exact"/>
              <w:ind w:left="139"/>
              <w:jc w:val="both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сохранению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природы.</w:t>
            </w:r>
          </w:p>
        </w:tc>
      </w:tr>
      <w:tr w:rsidR="009801FD">
        <w:trPr>
          <w:trHeight w:val="2644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Речевое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tabs>
                <w:tab w:val="left" w:pos="1663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социальное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spacing w:line="229" w:lineRule="exact"/>
              <w:ind w:left="123"/>
              <w:rPr>
                <w:sz w:val="20"/>
              </w:rPr>
            </w:pPr>
            <w:r>
              <w:rPr>
                <w:sz w:val="20"/>
              </w:rPr>
              <w:t>культура,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красота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numPr>
                <w:ilvl w:val="0"/>
                <w:numId w:val="91"/>
              </w:numPr>
              <w:tabs>
                <w:tab w:val="left" w:pos="265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формами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речевого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этикета,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9801FD" w:rsidRDefault="00F853C6">
            <w:pPr>
              <w:pStyle w:val="TableParagraph"/>
              <w:numPr>
                <w:ilvl w:val="0"/>
                <w:numId w:val="91"/>
              </w:numPr>
              <w:tabs>
                <w:tab w:val="left" w:pos="265"/>
              </w:tabs>
              <w:spacing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языка,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говорить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красиво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правильном,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богатом,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образном</w:t>
            </w:r>
          </w:p>
          <w:p w:rsidR="009801FD" w:rsidRDefault="00F853C6">
            <w:pPr>
              <w:pStyle w:val="TableParagraph"/>
              <w:spacing w:line="230" w:lineRule="exact"/>
              <w:ind w:left="123"/>
              <w:rPr>
                <w:sz w:val="20"/>
              </w:rPr>
            </w:pPr>
            <w:r>
              <w:rPr>
                <w:sz w:val="20"/>
              </w:rPr>
              <w:t>языке).</w:t>
            </w:r>
          </w:p>
        </w:tc>
      </w:tr>
      <w:tr w:rsidR="009801FD">
        <w:trPr>
          <w:trHeight w:val="8728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76" w:lineRule="auto"/>
              <w:ind w:left="109" w:right="420"/>
              <w:rPr>
                <w:sz w:val="20"/>
              </w:rPr>
            </w:pPr>
            <w:r>
              <w:rPr>
                <w:spacing w:val="-1"/>
                <w:sz w:val="20"/>
              </w:rPr>
              <w:t>Художественно-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spacing w:line="276" w:lineRule="auto"/>
              <w:ind w:right="642"/>
              <w:rPr>
                <w:sz w:val="20"/>
              </w:rPr>
            </w:pPr>
            <w:r>
              <w:rPr>
                <w:spacing w:val="-1"/>
                <w:sz w:val="20"/>
              </w:rPr>
              <w:t>эстетическое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tabs>
                <w:tab w:val="left" w:pos="1200"/>
              </w:tabs>
              <w:spacing w:line="276" w:lineRule="auto"/>
              <w:ind w:left="106" w:right="98"/>
              <w:rPr>
                <w:sz w:val="20"/>
              </w:rPr>
            </w:pPr>
            <w:r>
              <w:rPr>
                <w:sz w:val="20"/>
              </w:rPr>
              <w:t>красота,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культура,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природа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  <w:tab w:val="left" w:pos="2544"/>
              </w:tabs>
              <w:spacing w:line="276" w:lineRule="auto"/>
              <w:ind w:right="94" w:firstLine="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(удивления,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восхищения,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(природного,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бытового,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социокультурного),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особенностями);</w:t>
            </w:r>
            <w:proofErr w:type="gramEnd"/>
          </w:p>
          <w:p w:rsidR="009801FD" w:rsidRDefault="00F853C6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великому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шедеврам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мировой художественной культуры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раскрытия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  <w:p w:rsidR="009801FD" w:rsidRDefault="00F853C6">
            <w:pPr>
              <w:pStyle w:val="TableParagraph"/>
              <w:spacing w:line="23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«Красота»,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«Природа», «Культура»;</w:t>
            </w:r>
          </w:p>
          <w:p w:rsidR="009801FD" w:rsidRDefault="00F853C6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  <w:tab w:val="left" w:pos="1553"/>
                <w:tab w:val="left" w:pos="2142"/>
                <w:tab w:val="left" w:pos="2617"/>
                <w:tab w:val="left" w:pos="3284"/>
              </w:tabs>
              <w:spacing w:before="35" w:line="276" w:lineRule="auto"/>
              <w:ind w:right="96" w:firstLine="0"/>
              <w:rPr>
                <w:sz w:val="20"/>
              </w:rPr>
            </w:pPr>
            <w:r>
              <w:rPr>
                <w:sz w:val="20"/>
              </w:rPr>
              <w:t>становление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эстетического,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эмоционально-ценностного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окружающему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миру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гармонизации</w:t>
            </w:r>
            <w:r>
              <w:rPr>
                <w:sz w:val="20"/>
              </w:rPr>
              <w:tab/>
              <w:t>внешнего</w:t>
            </w:r>
            <w:r>
              <w:rPr>
                <w:sz w:val="20"/>
              </w:rPr>
              <w:tab/>
              <w:t>мира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ребёнка;</w:t>
            </w:r>
          </w:p>
          <w:p w:rsidR="009801FD" w:rsidRDefault="00F853C6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</w:tabs>
              <w:spacing w:line="276" w:lineRule="auto"/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интеграции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интеллектуального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детьми;</w:t>
            </w:r>
          </w:p>
          <w:p w:rsidR="009801FD" w:rsidRDefault="00F853C6">
            <w:pPr>
              <w:pStyle w:val="TableParagraph"/>
              <w:numPr>
                <w:ilvl w:val="0"/>
                <w:numId w:val="92"/>
              </w:numPr>
              <w:tabs>
                <w:tab w:val="left" w:pos="265"/>
                <w:tab w:val="left" w:pos="1698"/>
                <w:tab w:val="left" w:pos="2430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выявления,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потенциала каждого ребёнка с учётом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 индивидуальности, поддержка 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творческой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сотворчеству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(детьми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взрослыми).</w:t>
            </w:r>
          </w:p>
        </w:tc>
      </w:tr>
      <w:tr w:rsidR="009801FD">
        <w:trPr>
          <w:trHeight w:val="1586"/>
        </w:trPr>
        <w:tc>
          <w:tcPr>
            <w:tcW w:w="1959" w:type="dxa"/>
          </w:tcPr>
          <w:p w:rsidR="009801FD" w:rsidRDefault="00F853C6">
            <w:pPr>
              <w:pStyle w:val="TableParagraph"/>
              <w:spacing w:line="276" w:lineRule="auto"/>
              <w:ind w:left="109" w:right="804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1878" w:type="dxa"/>
          </w:tcPr>
          <w:p w:rsidR="009801FD" w:rsidRDefault="00F853C6">
            <w:pPr>
              <w:pStyle w:val="TableParagraph"/>
              <w:tabs>
                <w:tab w:val="left" w:pos="1661"/>
              </w:tabs>
              <w:spacing w:line="276" w:lineRule="auto"/>
              <w:ind w:right="97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  <w:tc>
          <w:tcPr>
            <w:tcW w:w="2126" w:type="dxa"/>
          </w:tcPr>
          <w:p w:rsidR="009801FD" w:rsidRDefault="00F853C6">
            <w:pPr>
              <w:pStyle w:val="TableParagraph"/>
              <w:spacing w:line="229" w:lineRule="exact"/>
              <w:ind w:left="123"/>
              <w:rPr>
                <w:sz w:val="20"/>
              </w:rPr>
            </w:pPr>
            <w:r>
              <w:rPr>
                <w:sz w:val="20"/>
              </w:rPr>
              <w:t>жизнь,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numPr>
                <w:ilvl w:val="0"/>
                <w:numId w:val="93"/>
              </w:numPr>
              <w:tabs>
                <w:tab w:val="left" w:pos="265"/>
                <w:tab w:val="left" w:pos="2068"/>
                <w:tab w:val="left" w:pos="2721"/>
              </w:tabs>
              <w:spacing w:line="276" w:lineRule="auto"/>
              <w:ind w:right="95" w:hanging="16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  <w:t>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ребёнка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возрастосообразных</w:t>
            </w:r>
            <w:proofErr w:type="spellEnd"/>
            <w:r>
              <w:rPr>
                <w:sz w:val="20"/>
              </w:rPr>
              <w:t xml:space="preserve"> представлений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культуре;</w:t>
            </w:r>
          </w:p>
          <w:p w:rsidR="009801FD" w:rsidRDefault="00F853C6">
            <w:pPr>
              <w:pStyle w:val="TableParagraph"/>
              <w:numPr>
                <w:ilvl w:val="0"/>
                <w:numId w:val="93"/>
              </w:numPr>
              <w:tabs>
                <w:tab w:val="left" w:pos="265"/>
                <w:tab w:val="left" w:pos="2108"/>
              </w:tabs>
              <w:ind w:left="265"/>
              <w:jc w:val="both"/>
              <w:rPr>
                <w:sz w:val="20"/>
              </w:rPr>
            </w:pPr>
            <w:r>
              <w:rPr>
                <w:sz w:val="20"/>
              </w:rPr>
              <w:t>становление</w:t>
            </w:r>
            <w:r>
              <w:rPr>
                <w:sz w:val="20"/>
              </w:rPr>
              <w:tab/>
              <w:t>эмоционально-</w:t>
            </w:r>
          </w:p>
          <w:p w:rsidR="009801FD" w:rsidRDefault="00F853C6">
            <w:pPr>
              <w:pStyle w:val="TableParagraph"/>
              <w:spacing w:before="33"/>
              <w:ind w:left="123"/>
              <w:jc w:val="both"/>
              <w:rPr>
                <w:sz w:val="20"/>
              </w:rPr>
            </w:pPr>
            <w:r>
              <w:rPr>
                <w:sz w:val="20"/>
              </w:rPr>
              <w:t>ценностного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878"/>
        <w:gridCol w:w="2126"/>
        <w:gridCol w:w="3502"/>
      </w:tblGrid>
      <w:tr w:rsidR="009801FD">
        <w:trPr>
          <w:trHeight w:val="1850"/>
        </w:trPr>
        <w:tc>
          <w:tcPr>
            <w:tcW w:w="1959" w:type="dxa"/>
          </w:tcPr>
          <w:p w:rsidR="009801FD" w:rsidRDefault="009801FD">
            <w:pPr>
              <w:pStyle w:val="TableParagraph"/>
              <w:ind w:left="0"/>
            </w:pPr>
          </w:p>
        </w:tc>
        <w:tc>
          <w:tcPr>
            <w:tcW w:w="1878" w:type="dxa"/>
          </w:tcPr>
          <w:p w:rsidR="009801FD" w:rsidRDefault="009801FD">
            <w:pPr>
              <w:pStyle w:val="TableParagraph"/>
              <w:ind w:left="0"/>
            </w:pPr>
          </w:p>
        </w:tc>
        <w:tc>
          <w:tcPr>
            <w:tcW w:w="2126" w:type="dxa"/>
          </w:tcPr>
          <w:p w:rsidR="009801FD" w:rsidRDefault="009801FD">
            <w:pPr>
              <w:pStyle w:val="TableParagraph"/>
              <w:ind w:left="0"/>
            </w:pPr>
          </w:p>
        </w:tc>
        <w:tc>
          <w:tcPr>
            <w:tcW w:w="3502" w:type="dxa"/>
          </w:tcPr>
          <w:p w:rsidR="009801FD" w:rsidRDefault="00F853C6">
            <w:pPr>
              <w:pStyle w:val="TableParagraph"/>
              <w:spacing w:line="276" w:lineRule="auto"/>
              <w:ind w:left="123" w:right="96"/>
              <w:jc w:val="both"/>
              <w:rPr>
                <w:sz w:val="20"/>
              </w:rPr>
            </w:pPr>
            <w:r>
              <w:rPr>
                <w:sz w:val="20"/>
              </w:rPr>
              <w:t>образу жизни, интереса к физическим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закаливанию организма, к овладению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гигиеническим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правилами;</w:t>
            </w:r>
          </w:p>
          <w:p w:rsidR="009801FD" w:rsidRDefault="00F853C6">
            <w:pPr>
              <w:pStyle w:val="TableParagraph"/>
              <w:tabs>
                <w:tab w:val="left" w:pos="2377"/>
              </w:tabs>
              <w:spacing w:line="276" w:lineRule="auto"/>
              <w:ind w:left="123" w:right="94" w:hanging="16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активности,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уверенности,</w:t>
            </w:r>
          </w:p>
          <w:p w:rsidR="009801FD" w:rsidRDefault="00F853C6">
            <w:pPr>
              <w:pStyle w:val="TableParagraph"/>
              <w:spacing w:line="229" w:lineRule="exact"/>
              <w:ind w:left="123"/>
              <w:jc w:val="both"/>
              <w:rPr>
                <w:sz w:val="20"/>
              </w:rPr>
            </w:pPr>
            <w:r>
              <w:rPr>
                <w:sz w:val="20"/>
              </w:rPr>
              <w:t>нравственных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волевых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качеств.</w:t>
            </w:r>
          </w:p>
        </w:tc>
      </w:tr>
    </w:tbl>
    <w:p w:rsidR="009801FD" w:rsidRDefault="00F853C6">
      <w:pPr>
        <w:pStyle w:val="1"/>
        <w:numPr>
          <w:ilvl w:val="3"/>
          <w:numId w:val="67"/>
        </w:numPr>
        <w:tabs>
          <w:tab w:val="left" w:pos="1641"/>
        </w:tabs>
        <w:spacing w:before="1"/>
        <w:ind w:hanging="849"/>
      </w:pPr>
      <w:r>
        <w:t>Формы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ДОО</w:t>
      </w:r>
    </w:p>
    <w:p w:rsidR="009801FD" w:rsidRDefault="00F853C6">
      <w:pPr>
        <w:pStyle w:val="a9"/>
        <w:numPr>
          <w:ilvl w:val="4"/>
          <w:numId w:val="67"/>
        </w:numPr>
        <w:tabs>
          <w:tab w:val="left" w:pos="1785"/>
        </w:tabs>
        <w:spacing w:before="42"/>
        <w:rPr>
          <w:b/>
          <w:sz w:val="24"/>
        </w:rPr>
      </w:pPr>
      <w:r>
        <w:rPr>
          <w:b/>
          <w:sz w:val="24"/>
        </w:rPr>
        <w:t>Взаимодействие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родителями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(законными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представителями).</w:t>
      </w:r>
    </w:p>
    <w:p w:rsidR="009801FD" w:rsidRDefault="00F853C6">
      <w:pPr>
        <w:pStyle w:val="a5"/>
        <w:spacing w:before="42" w:line="276" w:lineRule="auto"/>
        <w:ind w:right="223"/>
      </w:pP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 строится на принципах ценностного единства и сотрудничества всех субъектов</w:t>
      </w:r>
      <w:r>
        <w:rPr>
          <w:spacing w:val="1"/>
        </w:rPr>
        <w:t xml:space="preserve"> </w:t>
      </w:r>
      <w:r>
        <w:t>социокультурного окружения ДОО.</w:t>
      </w:r>
    </w:p>
    <w:p w:rsidR="009801FD" w:rsidRDefault="00F853C6">
      <w:pPr>
        <w:pStyle w:val="a5"/>
        <w:spacing w:line="276" w:lineRule="auto"/>
        <w:ind w:right="224"/>
      </w:pPr>
      <w:r>
        <w:t>Целью взаимодействия ДОО и семьи в контексте реализации рабочей программы</w:t>
      </w:r>
      <w:r>
        <w:rPr>
          <w:spacing w:val="1"/>
        </w:rPr>
        <w:t xml:space="preserve"> </w:t>
      </w:r>
      <w:r>
        <w:t>воспитания является установление длительных, постоянных и плодотворных отношений,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-2"/>
        </w:rPr>
        <w:t xml:space="preserve"> </w:t>
      </w:r>
      <w:r>
        <w:t>повышению</w:t>
      </w:r>
      <w:r>
        <w:rPr>
          <w:spacing w:val="-2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эффективности воспитания</w:t>
      </w:r>
      <w:r>
        <w:rPr>
          <w:spacing w:val="-1"/>
        </w:rPr>
        <w:t xml:space="preserve"> </w:t>
      </w:r>
      <w:r>
        <w:t>ребенка.</w:t>
      </w:r>
    </w:p>
    <w:p w:rsidR="009801FD" w:rsidRDefault="00F853C6">
      <w:pPr>
        <w:pStyle w:val="a5"/>
        <w:ind w:left="792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ДОО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семьи: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1" w:line="276" w:lineRule="auto"/>
        <w:ind w:right="226" w:firstLine="568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6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6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 организации жизни ребенка с целью создания максимально приемлемых условий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1" w:line="276" w:lineRule="auto"/>
        <w:ind w:right="228" w:firstLine="568"/>
        <w:rPr>
          <w:sz w:val="24"/>
        </w:rPr>
      </w:pP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складывающихся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способствовать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целей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before="42" w:line="276" w:lineRule="auto"/>
        <w:ind w:right="226" w:firstLine="568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окрашенных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взаимоотношений между всеми участниками образовательных отношений: педагогами,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воспитанниками и родителями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воспитанников.</w:t>
      </w:r>
    </w:p>
    <w:p w:rsidR="009801FD" w:rsidRDefault="00F853C6">
      <w:pPr>
        <w:pStyle w:val="a5"/>
        <w:spacing w:line="276" w:lineRule="auto"/>
        <w:ind w:right="229"/>
      </w:pPr>
      <w:r>
        <w:rPr>
          <w:color w:val="1A1A1A"/>
        </w:rPr>
        <w:t>При построении сотрудничества педагогов и родителей в процессе воспитательной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работы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используются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разнообразные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регламентированные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неформальные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формы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взаимодействия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 семьями воспитанников.</w:t>
      </w:r>
    </w:p>
    <w:p w:rsidR="009801FD" w:rsidRDefault="00F853C6">
      <w:pPr>
        <w:pStyle w:val="a5"/>
        <w:spacing w:line="276" w:lineRule="auto"/>
        <w:ind w:right="222"/>
      </w:pPr>
      <w:r>
        <w:t>К</w:t>
      </w:r>
      <w:r>
        <w:rPr>
          <w:spacing w:val="1"/>
        </w:rPr>
        <w:t xml:space="preserve"> </w:t>
      </w:r>
      <w:r>
        <w:t>регламентированным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относим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документах ДОО. Они проявляются в совместном управлении педагогами и родителями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процессом,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экспертизе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Регламентированные</w:t>
      </w:r>
      <w:r>
        <w:rPr>
          <w:spacing w:val="1"/>
        </w:rPr>
        <w:t xml:space="preserve"> </w:t>
      </w:r>
      <w:r>
        <w:t>формы</w:t>
      </w:r>
      <w:r>
        <w:rPr>
          <w:spacing w:val="-57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включают: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3" w:firstLine="56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воспитанников по вопросам управления Учреждением и при 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-1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и законные интересы;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Комиссию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отношений;</w:t>
      </w:r>
    </w:p>
    <w:p w:rsidR="009801FD" w:rsidRDefault="00F853C6">
      <w:pPr>
        <w:pStyle w:val="a9"/>
        <w:numPr>
          <w:ilvl w:val="0"/>
          <w:numId w:val="68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Родительское собрание - основную и обязательную форма совместной работы ДОО</w:t>
      </w:r>
      <w:r>
        <w:rPr>
          <w:spacing w:val="-57"/>
          <w:sz w:val="24"/>
        </w:rPr>
        <w:t xml:space="preserve"> </w:t>
      </w:r>
      <w:r>
        <w:rPr>
          <w:sz w:val="24"/>
        </w:rPr>
        <w:t>и педагогического коллектива с родителями, на которой обсуждаются и 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детском саду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дома.</w:t>
      </w:r>
    </w:p>
    <w:p w:rsidR="009801FD" w:rsidRDefault="009801FD">
      <w:pPr>
        <w:spacing w:line="276" w:lineRule="auto"/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3"/>
      </w:pPr>
      <w:r>
        <w:lastRenderedPageBreak/>
        <w:t>Неформальные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1"/>
        </w:rPr>
        <w:t xml:space="preserve"> </w:t>
      </w:r>
      <w:r>
        <w:t>процессе,</w:t>
      </w:r>
      <w:r>
        <w:rPr>
          <w:spacing w:val="1"/>
        </w:rPr>
        <w:t xml:space="preserve"> </w:t>
      </w:r>
      <w:r>
        <w:t>реализуются через создание и осуществление совместных проектов, мероприятий и акций,</w:t>
      </w:r>
      <w:r>
        <w:rPr>
          <w:spacing w:val="-57"/>
        </w:rPr>
        <w:t xml:space="preserve"> </w:t>
      </w:r>
      <w:r>
        <w:t>направленных на решение поставленных воспитательных задач. К неформальным формам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конференции,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родительские клубы и клубы выходного дня, мастер-классы, семейные проекты, семейные</w:t>
      </w:r>
      <w:r>
        <w:rPr>
          <w:spacing w:val="-57"/>
        </w:rPr>
        <w:t xml:space="preserve"> </w:t>
      </w:r>
      <w:r>
        <w:t>фестивали,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акции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вариативность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родителей.</w:t>
      </w:r>
      <w:r>
        <w:rPr>
          <w:spacing w:val="1"/>
        </w:rPr>
        <w:t xml:space="preserve"> </w:t>
      </w:r>
      <w:r>
        <w:t>Эффективности и качества взаимодействия образовательной организации с родителями</w:t>
      </w:r>
      <w:r>
        <w:rPr>
          <w:spacing w:val="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добиться</w:t>
      </w:r>
      <w:r>
        <w:rPr>
          <w:spacing w:val="-1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различного инструментария.</w:t>
      </w:r>
    </w:p>
    <w:p w:rsidR="009801FD" w:rsidRDefault="00F853C6">
      <w:pPr>
        <w:pStyle w:val="a5"/>
        <w:spacing w:line="276" w:lineRule="auto"/>
        <w:ind w:right="229"/>
      </w:pPr>
      <w:r>
        <w:t>Тематика</w:t>
      </w:r>
      <w:r>
        <w:rPr>
          <w:spacing w:val="1"/>
        </w:rPr>
        <w:t xml:space="preserve"> </w:t>
      </w:r>
      <w:r>
        <w:t>встреч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посвящена</w:t>
      </w:r>
      <w:r>
        <w:rPr>
          <w:spacing w:val="-1"/>
        </w:rPr>
        <w:t xml:space="preserve"> </w:t>
      </w:r>
      <w:r>
        <w:t>актуальным вопросам воспитания</w:t>
      </w:r>
      <w:r>
        <w:rPr>
          <w:spacing w:val="-1"/>
        </w:rPr>
        <w:t xml:space="preserve"> </w:t>
      </w:r>
      <w:r>
        <w:t>детей.</w:t>
      </w:r>
    </w:p>
    <w:p w:rsidR="009801FD" w:rsidRDefault="00F853C6">
      <w:pPr>
        <w:pStyle w:val="a5"/>
        <w:spacing w:after="43" w:line="275" w:lineRule="exact"/>
        <w:ind w:left="792" w:firstLine="0"/>
      </w:pPr>
      <w:r>
        <w:t>Примерный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семьёй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2954"/>
        <w:gridCol w:w="2372"/>
        <w:gridCol w:w="1276"/>
        <w:gridCol w:w="2269"/>
      </w:tblGrid>
      <w:tr w:rsidR="009801FD">
        <w:trPr>
          <w:trHeight w:val="527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48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477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</w:p>
          <w:p w:rsidR="009801FD" w:rsidRDefault="00F853C6">
            <w:pPr>
              <w:pStyle w:val="TableParagraph"/>
              <w:spacing w:before="34"/>
              <w:ind w:left="367"/>
              <w:rPr>
                <w:sz w:val="20"/>
              </w:rPr>
            </w:pPr>
            <w:r>
              <w:rPr>
                <w:sz w:val="20"/>
              </w:rPr>
              <w:t>совместного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29" w:lineRule="exact"/>
              <w:ind w:left="231" w:right="218"/>
              <w:jc w:val="center"/>
              <w:rPr>
                <w:sz w:val="20"/>
              </w:rPr>
            </w:pPr>
            <w:r>
              <w:rPr>
                <w:sz w:val="20"/>
              </w:rPr>
              <w:t>Категория</w:t>
            </w:r>
          </w:p>
          <w:p w:rsidR="009801FD" w:rsidRDefault="00F853C6">
            <w:pPr>
              <w:pStyle w:val="TableParagraph"/>
              <w:spacing w:before="34"/>
              <w:ind w:left="231" w:right="218"/>
              <w:jc w:val="center"/>
              <w:rPr>
                <w:sz w:val="20"/>
              </w:rPr>
            </w:pPr>
            <w:r>
              <w:rPr>
                <w:sz w:val="20"/>
              </w:rPr>
              <w:t>воспитанников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5" w:right="113"/>
              <w:jc w:val="center"/>
              <w:rPr>
                <w:sz w:val="20"/>
              </w:rPr>
            </w:pPr>
            <w:r>
              <w:rPr>
                <w:sz w:val="20"/>
              </w:rPr>
              <w:t>Срок</w:t>
            </w:r>
          </w:p>
          <w:p w:rsidR="009801FD" w:rsidRDefault="00F853C6">
            <w:pPr>
              <w:pStyle w:val="TableParagraph"/>
              <w:spacing w:before="34"/>
              <w:ind w:left="126" w:right="113"/>
              <w:jc w:val="center"/>
              <w:rPr>
                <w:sz w:val="20"/>
              </w:rPr>
            </w:pPr>
            <w:r>
              <w:rPr>
                <w:sz w:val="20"/>
              </w:rPr>
              <w:t>проведения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578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  <w:p w:rsidR="009801FD" w:rsidRDefault="00F853C6">
            <w:pPr>
              <w:pStyle w:val="TableParagraph"/>
              <w:spacing w:before="34"/>
              <w:ind w:left="646"/>
              <w:rPr>
                <w:sz w:val="20"/>
              </w:rPr>
            </w:pPr>
            <w:r>
              <w:rPr>
                <w:sz w:val="20"/>
              </w:rPr>
              <w:t>воспитания</w:t>
            </w:r>
          </w:p>
        </w:tc>
      </w:tr>
      <w:tr w:rsidR="009801FD">
        <w:trPr>
          <w:trHeight w:val="1058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76" w:lineRule="auto"/>
              <w:ind w:left="109" w:right="86"/>
              <w:rPr>
                <w:sz w:val="20"/>
              </w:rPr>
            </w:pPr>
            <w:r>
              <w:rPr>
                <w:sz w:val="20"/>
              </w:rPr>
              <w:t>Совместный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«Семейные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каникулы»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29" w:lineRule="exact"/>
              <w:ind w:left="229" w:right="218"/>
              <w:jc w:val="center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старшего</w:t>
            </w:r>
          </w:p>
          <w:p w:rsidR="009801FD" w:rsidRDefault="00F853C6">
            <w:pPr>
              <w:pStyle w:val="TableParagraph"/>
              <w:spacing w:before="34" w:line="278" w:lineRule="auto"/>
              <w:ind w:left="231" w:right="218"/>
              <w:jc w:val="center"/>
              <w:rPr>
                <w:sz w:val="20"/>
              </w:rPr>
            </w:pPr>
            <w:r>
              <w:rPr>
                <w:sz w:val="20"/>
              </w:rPr>
              <w:t>дошкольного возраста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6" w:right="112"/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150" w:right="131"/>
              <w:jc w:val="center"/>
              <w:rPr>
                <w:sz w:val="20"/>
              </w:rPr>
            </w:pPr>
            <w:r>
              <w:rPr>
                <w:sz w:val="20"/>
              </w:rPr>
              <w:t>социальное, духовно-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нравственное,</w:t>
            </w:r>
          </w:p>
          <w:p w:rsidR="009801FD" w:rsidRDefault="00F853C6">
            <w:pPr>
              <w:pStyle w:val="TableParagraph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before="35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оздоровительное</w:t>
            </w:r>
          </w:p>
        </w:tc>
      </w:tr>
      <w:tr w:rsidR="009801FD">
        <w:trPr>
          <w:trHeight w:val="793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76" w:lineRule="auto"/>
              <w:ind w:left="109" w:right="86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досуг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«Семейный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070"/>
                <w:tab w:val="left" w:pos="1131"/>
                <w:tab w:val="left" w:pos="2156"/>
              </w:tabs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  <w:t>среднего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старшего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дошкольного</w:t>
            </w:r>
          </w:p>
          <w:p w:rsidR="009801FD" w:rsidRDefault="00F853C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возраста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(4-7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6" w:right="112"/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412" w:right="381" w:firstLine="152"/>
              <w:rPr>
                <w:sz w:val="20"/>
              </w:rPr>
            </w:pPr>
            <w:r>
              <w:rPr>
                <w:sz w:val="20"/>
              </w:rPr>
              <w:t>физическое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</w:p>
        </w:tc>
      </w:tr>
      <w:tr w:rsidR="009801FD">
        <w:trPr>
          <w:trHeight w:val="527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семейного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«</w:t>
            </w:r>
            <w:r w:rsidR="00C34FC3">
              <w:rPr>
                <w:sz w:val="20"/>
              </w:rPr>
              <w:t>Осень золотая</w:t>
            </w:r>
            <w:r>
              <w:rPr>
                <w:sz w:val="20"/>
              </w:rPr>
              <w:t>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(2-7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5" w:right="113"/>
              <w:jc w:val="center"/>
              <w:rPr>
                <w:sz w:val="20"/>
              </w:rPr>
            </w:pPr>
            <w:r>
              <w:rPr>
                <w:sz w:val="20"/>
              </w:rPr>
              <w:t>октябрь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145" w:right="135"/>
              <w:jc w:val="center"/>
              <w:rPr>
                <w:sz w:val="20"/>
              </w:rPr>
            </w:pPr>
            <w:r>
              <w:rPr>
                <w:sz w:val="20"/>
              </w:rPr>
              <w:t>эстетическое</w:t>
            </w:r>
          </w:p>
        </w:tc>
      </w:tr>
      <w:tr w:rsidR="009801FD">
        <w:trPr>
          <w:trHeight w:val="1058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76" w:lineRule="auto"/>
              <w:ind w:left="109" w:right="93"/>
              <w:jc w:val="both"/>
              <w:rPr>
                <w:sz w:val="20"/>
              </w:rPr>
            </w:pPr>
            <w:r>
              <w:rPr>
                <w:sz w:val="20"/>
              </w:rPr>
              <w:t>Семейная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«Ладушки,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ладушки, дедушки и бабушки!»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Международному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</w:p>
          <w:p w:rsidR="009801FD" w:rsidRDefault="00F853C6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пожилого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78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5" w:right="113"/>
              <w:jc w:val="center"/>
              <w:rPr>
                <w:sz w:val="20"/>
              </w:rPr>
            </w:pPr>
            <w:r>
              <w:rPr>
                <w:sz w:val="20"/>
              </w:rPr>
              <w:t>октябрь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8" w:lineRule="auto"/>
              <w:ind w:left="646" w:hanging="496"/>
              <w:rPr>
                <w:sz w:val="20"/>
              </w:rPr>
            </w:pPr>
            <w:r>
              <w:rPr>
                <w:spacing w:val="-1"/>
                <w:sz w:val="20"/>
              </w:rPr>
              <w:t>духовно-нравственное,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</w:p>
        </w:tc>
      </w:tr>
      <w:tr w:rsidR="009801FD">
        <w:trPr>
          <w:trHeight w:val="793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78" w:lineRule="auto"/>
              <w:ind w:left="109" w:right="86"/>
              <w:rPr>
                <w:sz w:val="20"/>
              </w:rPr>
            </w:pPr>
            <w:r>
              <w:rPr>
                <w:sz w:val="20"/>
              </w:rPr>
              <w:t>Социальная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акция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 w:rsidR="00C34FC3">
              <w:rPr>
                <w:sz w:val="20"/>
              </w:rPr>
              <w:t xml:space="preserve">Кафе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пернатых»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070"/>
                <w:tab w:val="left" w:pos="2156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  <w:t>среднего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tabs>
                <w:tab w:val="left" w:pos="1131"/>
              </w:tabs>
              <w:spacing w:before="6" w:line="260" w:lineRule="atLeast"/>
              <w:ind w:left="109" w:right="95"/>
              <w:rPr>
                <w:sz w:val="20"/>
              </w:rPr>
            </w:pPr>
            <w:r>
              <w:rPr>
                <w:sz w:val="20"/>
              </w:rPr>
              <w:t>старшего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дошкольного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(4-7 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6" w:right="112"/>
              <w:jc w:val="center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духовно-нравственное</w:t>
            </w:r>
          </w:p>
        </w:tc>
      </w:tr>
      <w:tr w:rsidR="009801FD">
        <w:trPr>
          <w:trHeight w:val="1586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родительское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собрание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«Семья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воспитания»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3" w:right="113"/>
              <w:jc w:val="center"/>
              <w:rPr>
                <w:sz w:val="20"/>
              </w:rPr>
            </w:pPr>
            <w:r>
              <w:rPr>
                <w:sz w:val="20"/>
              </w:rPr>
              <w:t>декабрь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150" w:right="13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духовно-нравственное,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патриотическое,</w:t>
            </w:r>
          </w:p>
          <w:p w:rsidR="009801FD" w:rsidRDefault="00F853C6">
            <w:pPr>
              <w:pStyle w:val="TableParagraph"/>
              <w:spacing w:line="276" w:lineRule="auto"/>
              <w:ind w:left="388" w:right="355" w:firstLine="175"/>
              <w:rPr>
                <w:sz w:val="20"/>
              </w:rPr>
            </w:pPr>
            <w:r>
              <w:rPr>
                <w:sz w:val="20"/>
              </w:rPr>
              <w:t>физическое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оздоровительное,</w:t>
            </w:r>
          </w:p>
          <w:p w:rsidR="009801FD" w:rsidRDefault="00F853C6">
            <w:pPr>
              <w:pStyle w:val="TableParagraph"/>
              <w:spacing w:line="229" w:lineRule="exact"/>
              <w:ind w:left="144"/>
              <w:rPr>
                <w:sz w:val="20"/>
              </w:rPr>
            </w:pPr>
            <w:r>
              <w:rPr>
                <w:sz w:val="20"/>
              </w:rPr>
              <w:t>трудовое,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</w:p>
        </w:tc>
      </w:tr>
      <w:tr w:rsidR="009801FD">
        <w:trPr>
          <w:trHeight w:val="530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семейного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  <w:p w:rsidR="009801FD" w:rsidRDefault="00F853C6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«Зимняя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сказка»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  <w:p w:rsidR="009801FD" w:rsidRDefault="00F853C6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(2-7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3" w:right="113"/>
              <w:jc w:val="center"/>
              <w:rPr>
                <w:sz w:val="20"/>
              </w:rPr>
            </w:pPr>
            <w:r>
              <w:rPr>
                <w:sz w:val="20"/>
              </w:rPr>
              <w:t>декабрь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145" w:right="135"/>
              <w:jc w:val="center"/>
              <w:rPr>
                <w:sz w:val="20"/>
              </w:rPr>
            </w:pPr>
            <w:r>
              <w:rPr>
                <w:sz w:val="20"/>
              </w:rPr>
              <w:t>эстетическое</w:t>
            </w:r>
          </w:p>
        </w:tc>
      </w:tr>
      <w:tr w:rsidR="009801FD">
        <w:trPr>
          <w:trHeight w:val="794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1144"/>
                <w:tab w:val="left" w:pos="1841"/>
                <w:tab w:val="left" w:pos="2755"/>
              </w:tabs>
              <w:spacing w:line="276" w:lineRule="auto"/>
              <w:ind w:left="109" w:right="93"/>
              <w:rPr>
                <w:sz w:val="20"/>
              </w:rPr>
            </w:pPr>
            <w:proofErr w:type="gramStart"/>
            <w:r>
              <w:rPr>
                <w:sz w:val="20"/>
              </w:rPr>
              <w:t>Семейная</w:t>
            </w:r>
            <w:r>
              <w:rPr>
                <w:sz w:val="20"/>
              </w:rPr>
              <w:tab/>
              <w:t>акция</w:t>
            </w:r>
            <w:r>
              <w:rPr>
                <w:sz w:val="20"/>
              </w:rPr>
              <w:tab/>
              <w:t>«Вместе</w:t>
            </w:r>
            <w:r>
              <w:rPr>
                <w:sz w:val="20"/>
              </w:rPr>
              <w:tab/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папой»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(ко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Защитника</w:t>
            </w:r>
            <w:proofErr w:type="gramEnd"/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Отечества)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476"/>
                <w:tab w:val="left" w:pos="1539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старшего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возраста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(5-7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5" w:right="113"/>
              <w:jc w:val="center"/>
              <w:rPr>
                <w:sz w:val="20"/>
              </w:rPr>
            </w:pPr>
            <w:r>
              <w:rPr>
                <w:sz w:val="20"/>
              </w:rPr>
              <w:t>февраль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564" w:right="550" w:hanging="1"/>
              <w:jc w:val="center"/>
              <w:rPr>
                <w:sz w:val="20"/>
              </w:rPr>
            </w:pPr>
            <w:r>
              <w:rPr>
                <w:sz w:val="20"/>
              </w:rPr>
              <w:t>социальное,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физическое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line="229" w:lineRule="exact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оздоровительное</w:t>
            </w:r>
          </w:p>
        </w:tc>
      </w:tr>
      <w:tr w:rsidR="009801FD">
        <w:trPr>
          <w:trHeight w:val="791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92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1360"/>
                <w:tab w:val="left" w:pos="2126"/>
                <w:tab w:val="left" w:pos="2424"/>
                <w:tab w:val="left" w:pos="2738"/>
              </w:tabs>
              <w:spacing w:line="276" w:lineRule="auto"/>
              <w:ind w:left="109" w:right="96"/>
              <w:rPr>
                <w:sz w:val="20"/>
              </w:rPr>
            </w:pPr>
            <w:proofErr w:type="spellStart"/>
            <w:r>
              <w:rPr>
                <w:sz w:val="20"/>
              </w:rPr>
              <w:t>online</w:t>
            </w:r>
            <w:proofErr w:type="spellEnd"/>
            <w:r>
              <w:rPr>
                <w:sz w:val="20"/>
              </w:rPr>
              <w:t>-консультация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оформление</w:t>
            </w:r>
            <w:r>
              <w:rPr>
                <w:sz w:val="20"/>
              </w:rPr>
              <w:tab/>
              <w:t>стенда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ДОУ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«Трудовое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4" w:right="113"/>
              <w:jc w:val="center"/>
              <w:rPr>
                <w:sz w:val="20"/>
              </w:rPr>
            </w:pPr>
            <w:r>
              <w:rPr>
                <w:sz w:val="20"/>
              </w:rPr>
              <w:t>март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149" w:right="135"/>
              <w:jc w:val="center"/>
              <w:rPr>
                <w:sz w:val="20"/>
              </w:rPr>
            </w:pPr>
            <w:r>
              <w:rPr>
                <w:sz w:val="20"/>
              </w:rPr>
              <w:t>трудовое</w:t>
            </w:r>
          </w:p>
        </w:tc>
      </w:tr>
      <w:tr w:rsidR="009801FD">
        <w:trPr>
          <w:trHeight w:val="794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4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1138"/>
                <w:tab w:val="left" w:pos="2264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Марафон</w:t>
            </w:r>
            <w:r>
              <w:rPr>
                <w:sz w:val="20"/>
              </w:rPr>
              <w:tab/>
              <w:t>семейного</w:t>
            </w:r>
            <w:r>
              <w:rPr>
                <w:sz w:val="20"/>
              </w:rPr>
              <w:tab/>
              <w:t>чтения</w:t>
            </w:r>
          </w:p>
          <w:p w:rsidR="009801FD" w:rsidRDefault="00F853C6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«Читаем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78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5" w:right="113"/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148" w:right="135"/>
              <w:jc w:val="center"/>
              <w:rPr>
                <w:sz w:val="20"/>
              </w:rPr>
            </w:pPr>
            <w:r>
              <w:rPr>
                <w:sz w:val="20"/>
              </w:rPr>
              <w:t>познавательное,</w:t>
            </w:r>
          </w:p>
          <w:p w:rsidR="009801FD" w:rsidRDefault="00F853C6">
            <w:pPr>
              <w:pStyle w:val="TableParagraph"/>
              <w:spacing w:before="6" w:line="260" w:lineRule="atLeast"/>
              <w:ind w:left="150" w:right="13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духовно-нравственное,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</w:p>
        </w:tc>
      </w:tr>
      <w:tr w:rsidR="009801FD">
        <w:trPr>
          <w:trHeight w:val="530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14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Семейный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«Герой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семьи»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(приуроченный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476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  <w:t>старшего</w:t>
            </w:r>
          </w:p>
          <w:p w:rsidR="009801FD" w:rsidRDefault="00F853C6">
            <w:pPr>
              <w:pStyle w:val="TableParagraph"/>
              <w:tabs>
                <w:tab w:val="left" w:pos="1539"/>
              </w:tabs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дошкольного</w:t>
            </w:r>
            <w:r>
              <w:rPr>
                <w:sz w:val="20"/>
              </w:rPr>
              <w:tab/>
              <w:t>возраста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5" w:right="113"/>
              <w:jc w:val="center"/>
              <w:rPr>
                <w:sz w:val="20"/>
              </w:rPr>
            </w:pPr>
            <w:r>
              <w:rPr>
                <w:sz w:val="20"/>
              </w:rPr>
              <w:t>апрель-май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148" w:right="135"/>
              <w:jc w:val="center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</w:p>
        </w:tc>
      </w:tr>
    </w:tbl>
    <w:p w:rsidR="009801FD" w:rsidRDefault="009801FD">
      <w:pPr>
        <w:spacing w:line="229" w:lineRule="exact"/>
        <w:jc w:val="center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2954"/>
        <w:gridCol w:w="2372"/>
        <w:gridCol w:w="1276"/>
        <w:gridCol w:w="2269"/>
      </w:tblGrid>
      <w:tr w:rsidR="009801FD">
        <w:trPr>
          <w:trHeight w:val="263"/>
        </w:trPr>
        <w:tc>
          <w:tcPr>
            <w:tcW w:w="486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Победы)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(5-7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794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0" w:right="132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1360"/>
                <w:tab w:val="left" w:pos="2126"/>
                <w:tab w:val="left" w:pos="2424"/>
                <w:tab w:val="left" w:pos="2738"/>
              </w:tabs>
              <w:spacing w:line="276" w:lineRule="auto"/>
              <w:ind w:left="109" w:right="96"/>
              <w:rPr>
                <w:sz w:val="20"/>
              </w:rPr>
            </w:pPr>
            <w:proofErr w:type="spellStart"/>
            <w:r>
              <w:rPr>
                <w:sz w:val="20"/>
              </w:rPr>
              <w:t>online</w:t>
            </w:r>
            <w:proofErr w:type="spellEnd"/>
            <w:r>
              <w:rPr>
                <w:sz w:val="20"/>
              </w:rPr>
              <w:t>-консультация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оформление</w:t>
            </w:r>
            <w:r>
              <w:rPr>
                <w:sz w:val="20"/>
              </w:rPr>
              <w:tab/>
              <w:t>стенда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ДОУ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«Детям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войне»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477"/>
                <w:tab w:val="left" w:pos="1539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старшего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возраста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(5-7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3" w:right="113"/>
              <w:jc w:val="center"/>
              <w:rPr>
                <w:sz w:val="20"/>
              </w:rPr>
            </w:pPr>
            <w:r>
              <w:rPr>
                <w:sz w:val="20"/>
              </w:rPr>
              <w:t>май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0" w:right="446"/>
              <w:jc w:val="right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</w:p>
        </w:tc>
      </w:tr>
      <w:tr w:rsidR="009801FD">
        <w:trPr>
          <w:trHeight w:val="792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0" w:right="132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928"/>
                <w:tab w:val="left" w:pos="1310"/>
              </w:tabs>
              <w:spacing w:line="276" w:lineRule="auto"/>
              <w:ind w:left="109" w:right="95"/>
              <w:rPr>
                <w:sz w:val="20"/>
              </w:rPr>
            </w:pPr>
            <w:proofErr w:type="gramStart"/>
            <w:r>
              <w:rPr>
                <w:sz w:val="20"/>
              </w:rPr>
              <w:t>Семейный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«Герб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  <w:r>
              <w:rPr>
                <w:sz w:val="20"/>
              </w:rPr>
              <w:tab/>
              <w:t>(к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Международному</w:t>
            </w:r>
            <w:proofErr w:type="gramEnd"/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дню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476"/>
                <w:tab w:val="left" w:pos="1539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старшего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возраста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(5-7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3" w:right="113"/>
              <w:jc w:val="center"/>
              <w:rPr>
                <w:sz w:val="20"/>
              </w:rPr>
            </w:pPr>
            <w:r>
              <w:rPr>
                <w:sz w:val="20"/>
              </w:rPr>
              <w:t>май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580" w:right="561" w:firstLine="40"/>
              <w:rPr>
                <w:sz w:val="20"/>
              </w:rPr>
            </w:pPr>
            <w:r>
              <w:rPr>
                <w:sz w:val="20"/>
              </w:rPr>
              <w:t>социальное,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эстетическое</w:t>
            </w:r>
          </w:p>
        </w:tc>
      </w:tr>
      <w:tr w:rsidR="009801FD">
        <w:trPr>
          <w:trHeight w:val="793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0" w:right="132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Зарядка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папой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070"/>
                <w:tab w:val="left" w:pos="2156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  <w:t>среднего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tabs>
                <w:tab w:val="left" w:pos="1131"/>
              </w:tabs>
              <w:spacing w:before="6" w:line="260" w:lineRule="atLeast"/>
              <w:ind w:left="109" w:right="94"/>
              <w:rPr>
                <w:sz w:val="20"/>
              </w:rPr>
            </w:pPr>
            <w:r>
              <w:rPr>
                <w:sz w:val="20"/>
              </w:rPr>
              <w:t>старшего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дошкольного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(4-7 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78" w:lineRule="auto"/>
              <w:ind w:left="367" w:right="343" w:firstLine="10"/>
              <w:rPr>
                <w:sz w:val="20"/>
              </w:rPr>
            </w:pPr>
            <w:r>
              <w:rPr>
                <w:sz w:val="20"/>
              </w:rPr>
              <w:t>июнь-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август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8" w:lineRule="auto"/>
              <w:ind w:left="412" w:right="381" w:firstLine="152"/>
              <w:rPr>
                <w:sz w:val="20"/>
              </w:rPr>
            </w:pPr>
            <w:r>
              <w:rPr>
                <w:sz w:val="20"/>
              </w:rPr>
              <w:t>физическое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</w:p>
        </w:tc>
      </w:tr>
      <w:tr w:rsidR="009801FD">
        <w:trPr>
          <w:trHeight w:val="1058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0" w:right="132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2266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Совместный</w:t>
            </w:r>
            <w:r>
              <w:rPr>
                <w:sz w:val="20"/>
              </w:rPr>
              <w:tab/>
              <w:t>проект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«Достопримечательности</w:t>
            </w:r>
          </w:p>
          <w:p w:rsidR="009801FD" w:rsidRDefault="00F853C6">
            <w:pPr>
              <w:pStyle w:val="TableParagraph"/>
              <w:spacing w:before="6" w:line="260" w:lineRule="atLeast"/>
              <w:ind w:left="109" w:right="87"/>
              <w:rPr>
                <w:sz w:val="20"/>
              </w:rPr>
            </w:pPr>
            <w:r>
              <w:rPr>
                <w:sz w:val="20"/>
              </w:rPr>
              <w:t>Хакасии»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(ко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Республики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Хакасия)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tabs>
                <w:tab w:val="left" w:pos="1476"/>
              </w:tabs>
              <w:spacing w:line="276" w:lineRule="auto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старшего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6" w:right="112"/>
              <w:jc w:val="center"/>
              <w:rPr>
                <w:sz w:val="20"/>
              </w:rPr>
            </w:pPr>
            <w:r>
              <w:rPr>
                <w:sz w:val="20"/>
              </w:rPr>
              <w:t>июль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472" w:right="419" w:hanging="36"/>
              <w:rPr>
                <w:sz w:val="20"/>
              </w:rPr>
            </w:pPr>
            <w:r>
              <w:rPr>
                <w:spacing w:val="-1"/>
                <w:sz w:val="20"/>
              </w:rPr>
              <w:t>патриотическое,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познавательное</w:t>
            </w:r>
          </w:p>
        </w:tc>
      </w:tr>
      <w:tr w:rsidR="009801FD">
        <w:trPr>
          <w:trHeight w:val="1057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0" w:right="132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tabs>
                <w:tab w:val="left" w:pos="2374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Спортивно-творческий</w:t>
            </w:r>
            <w:r>
              <w:rPr>
                <w:sz w:val="20"/>
              </w:rPr>
              <w:tab/>
              <w:t>досуг</w:t>
            </w:r>
          </w:p>
          <w:p w:rsidR="009801FD" w:rsidRDefault="00F853C6">
            <w:pPr>
              <w:pStyle w:val="TableParagraph"/>
              <w:spacing w:before="34" w:line="278" w:lineRule="auto"/>
              <w:ind w:left="109" w:right="85"/>
              <w:rPr>
                <w:sz w:val="20"/>
              </w:rPr>
            </w:pPr>
            <w:r>
              <w:rPr>
                <w:sz w:val="20"/>
              </w:rPr>
              <w:t>«Это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семейное»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верности)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76" w:lineRule="auto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(4-7 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6" w:right="112"/>
              <w:jc w:val="center"/>
              <w:rPr>
                <w:sz w:val="20"/>
              </w:rPr>
            </w:pPr>
            <w:r>
              <w:rPr>
                <w:sz w:val="20"/>
              </w:rPr>
              <w:t>июль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76" w:lineRule="auto"/>
              <w:ind w:left="150" w:right="131"/>
              <w:jc w:val="center"/>
              <w:rPr>
                <w:sz w:val="20"/>
              </w:rPr>
            </w:pPr>
            <w:r>
              <w:rPr>
                <w:sz w:val="20"/>
              </w:rPr>
              <w:t>социальное, духовно-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нравственное,</w:t>
            </w:r>
          </w:p>
          <w:p w:rsidR="009801FD" w:rsidRDefault="00F853C6">
            <w:pPr>
              <w:pStyle w:val="TableParagraph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before="34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оздоровительное</w:t>
            </w:r>
          </w:p>
        </w:tc>
      </w:tr>
      <w:tr w:rsidR="009801FD">
        <w:trPr>
          <w:trHeight w:val="1058"/>
        </w:trPr>
        <w:tc>
          <w:tcPr>
            <w:tcW w:w="486" w:type="dxa"/>
          </w:tcPr>
          <w:p w:rsidR="009801FD" w:rsidRDefault="00F853C6">
            <w:pPr>
              <w:pStyle w:val="TableParagraph"/>
              <w:spacing w:line="229" w:lineRule="exact"/>
              <w:ind w:left="0" w:right="132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954" w:type="dxa"/>
          </w:tcPr>
          <w:p w:rsidR="009801FD" w:rsidRDefault="00F853C6"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Семейно-педагогический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флешмоб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«Флаг 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</w:p>
          <w:p w:rsidR="009801FD" w:rsidRDefault="00F853C6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прекрасный…»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(ко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государственного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флага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РФ)</w:t>
            </w:r>
          </w:p>
        </w:tc>
        <w:tc>
          <w:tcPr>
            <w:tcW w:w="2372" w:type="dxa"/>
          </w:tcPr>
          <w:p w:rsidR="009801FD" w:rsidRDefault="00F853C6">
            <w:pPr>
              <w:pStyle w:val="TableParagraph"/>
              <w:spacing w:line="276" w:lineRule="auto"/>
              <w:ind w:left="109" w:right="281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возрастные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лет)</w:t>
            </w:r>
          </w:p>
        </w:tc>
        <w:tc>
          <w:tcPr>
            <w:tcW w:w="1276" w:type="dxa"/>
          </w:tcPr>
          <w:p w:rsidR="009801FD" w:rsidRDefault="00F853C6">
            <w:pPr>
              <w:pStyle w:val="TableParagraph"/>
              <w:spacing w:line="229" w:lineRule="exact"/>
              <w:ind w:left="122" w:right="113"/>
              <w:jc w:val="center"/>
              <w:rPr>
                <w:sz w:val="20"/>
              </w:rPr>
            </w:pPr>
            <w:r>
              <w:rPr>
                <w:sz w:val="20"/>
              </w:rPr>
              <w:t>август</w:t>
            </w:r>
          </w:p>
        </w:tc>
        <w:tc>
          <w:tcPr>
            <w:tcW w:w="2269" w:type="dxa"/>
          </w:tcPr>
          <w:p w:rsidR="009801FD" w:rsidRDefault="00F853C6">
            <w:pPr>
              <w:pStyle w:val="TableParagraph"/>
              <w:spacing w:line="229" w:lineRule="exact"/>
              <w:ind w:left="0" w:right="446"/>
              <w:jc w:val="right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</w:p>
        </w:tc>
      </w:tr>
    </w:tbl>
    <w:p w:rsidR="009801FD" w:rsidRDefault="00F853C6">
      <w:pPr>
        <w:pStyle w:val="1"/>
        <w:numPr>
          <w:ilvl w:val="4"/>
          <w:numId w:val="67"/>
        </w:numPr>
        <w:tabs>
          <w:tab w:val="left" w:pos="1785"/>
        </w:tabs>
        <w:spacing w:before="1"/>
      </w:pPr>
      <w:r>
        <w:t>События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организации.</w:t>
      </w:r>
    </w:p>
    <w:p w:rsidR="009801FD" w:rsidRDefault="00F853C6">
      <w:pPr>
        <w:pStyle w:val="a5"/>
        <w:spacing w:before="42" w:line="276" w:lineRule="auto"/>
        <w:ind w:right="228"/>
      </w:pPr>
      <w:r>
        <w:t>Событие предполагает взаимодействие ребёнка и взрослого, в котором активность</w:t>
      </w:r>
      <w:r>
        <w:rPr>
          <w:spacing w:val="1"/>
        </w:rPr>
        <w:t xml:space="preserve"> </w:t>
      </w:r>
      <w:r>
        <w:t>взрослого приводит к приобретению ребёнком собственного опыта переживания той или</w:t>
      </w:r>
      <w:r>
        <w:rPr>
          <w:spacing w:val="1"/>
        </w:rPr>
        <w:t xml:space="preserve"> </w:t>
      </w:r>
      <w:r>
        <w:t>иной ценности. Событийным может быть не только организованное мероприятие, но и</w:t>
      </w:r>
      <w:r>
        <w:rPr>
          <w:spacing w:val="1"/>
        </w:rPr>
        <w:t xml:space="preserve"> </w:t>
      </w:r>
      <w:r>
        <w:t>спонтанно возникшая ситуация, и любой режимный момент, традиции утренней встречи</w:t>
      </w:r>
      <w:r>
        <w:rPr>
          <w:spacing w:val="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индивидуальная</w:t>
      </w:r>
      <w:r>
        <w:rPr>
          <w:spacing w:val="-2"/>
        </w:rPr>
        <w:t xml:space="preserve"> </w:t>
      </w:r>
      <w:r>
        <w:t>беседа,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дела,</w:t>
      </w:r>
      <w:r>
        <w:rPr>
          <w:spacing w:val="-1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реализуемые</w:t>
      </w:r>
      <w:r>
        <w:rPr>
          <w:spacing w:val="-2"/>
        </w:rPr>
        <w:t xml:space="preserve"> </w:t>
      </w:r>
      <w:r>
        <w:t>проекты</w:t>
      </w:r>
      <w:r>
        <w:rPr>
          <w:spacing w:val="-1"/>
        </w:rPr>
        <w:t xml:space="preserve"> </w:t>
      </w:r>
      <w:r>
        <w:t>и прочее.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530"/>
        </w:trPr>
        <w:tc>
          <w:tcPr>
            <w:tcW w:w="3155" w:type="dxa"/>
          </w:tcPr>
          <w:p w:rsidR="009801FD" w:rsidRDefault="00F853C6">
            <w:pPr>
              <w:pStyle w:val="TableParagraph"/>
              <w:spacing w:before="131"/>
              <w:ind w:left="1157" w:right="1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Событие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before="131"/>
              <w:ind w:left="840"/>
              <w:rPr>
                <w:b/>
                <w:sz w:val="20"/>
              </w:rPr>
            </w:pPr>
            <w:r>
              <w:rPr>
                <w:b/>
                <w:sz w:val="20"/>
              </w:rPr>
              <w:t>Задачи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педагога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spacing w:line="229" w:lineRule="exact"/>
              <w:ind w:left="281" w:right="2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Воспитательный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потенциал</w:t>
            </w:r>
          </w:p>
          <w:p w:rsidR="009801FD" w:rsidRDefault="00F853C6">
            <w:pPr>
              <w:pStyle w:val="TableParagraph"/>
              <w:spacing w:before="34"/>
              <w:ind w:left="281" w:right="2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события</w:t>
            </w:r>
          </w:p>
        </w:tc>
      </w:tr>
      <w:tr w:rsidR="009801FD">
        <w:trPr>
          <w:trHeight w:val="263"/>
        </w:trPr>
        <w:tc>
          <w:tcPr>
            <w:tcW w:w="9467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1" w:right="2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моменты</w:t>
            </w:r>
          </w:p>
        </w:tc>
      </w:tr>
      <w:tr w:rsidR="009801FD">
        <w:trPr>
          <w:trHeight w:val="258"/>
        </w:trPr>
        <w:tc>
          <w:tcPr>
            <w:tcW w:w="3155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Утренний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приём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3155" w:type="dxa"/>
            <w:tcBorders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322"/>
                <w:tab w:val="left" w:pos="2007"/>
              </w:tabs>
              <w:spacing w:before="1" w:line="238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встречать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  <w:t>приветливо,</w:t>
            </w:r>
          </w:p>
        </w:tc>
        <w:tc>
          <w:tcPr>
            <w:tcW w:w="3157" w:type="dxa"/>
            <w:tcBorders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922"/>
                <w:tab w:val="left" w:pos="2938"/>
              </w:tabs>
              <w:spacing w:before="1" w:line="238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эмоциональный</w:t>
            </w:r>
            <w:r>
              <w:rPr>
                <w:sz w:val="20"/>
              </w:rPr>
              <w:tab/>
              <w:t>комфорт</w:t>
            </w:r>
            <w:r>
              <w:rPr>
                <w:sz w:val="20"/>
              </w:rPr>
              <w:tab/>
              <w:t>и</w:t>
            </w:r>
          </w:p>
        </w:tc>
      </w:tr>
      <w:tr w:rsidR="009801FD">
        <w:trPr>
          <w:trHeight w:val="262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Встречая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2110"/>
              </w:tabs>
              <w:spacing w:before="18" w:line="224" w:lineRule="exact"/>
              <w:rPr>
                <w:sz w:val="20"/>
              </w:rPr>
            </w:pPr>
            <w:r>
              <w:rPr>
                <w:sz w:val="20"/>
              </w:rPr>
              <w:t>доброжелательно,</w:t>
            </w:r>
            <w:r>
              <w:rPr>
                <w:sz w:val="20"/>
              </w:rPr>
              <w:tab/>
              <w:t>здороваясь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8" w:line="224" w:lineRule="exact"/>
              <w:rPr>
                <w:sz w:val="20"/>
              </w:rPr>
            </w:pPr>
            <w:r>
              <w:rPr>
                <w:sz w:val="20"/>
              </w:rPr>
              <w:t>положительный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заряд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день;</w:t>
            </w:r>
          </w:p>
        </w:tc>
      </w:tr>
      <w:tr w:rsidR="009801FD">
        <w:trPr>
          <w:trHeight w:val="27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показывать,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он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встрече,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персонально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каждым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ребенком;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3" w:line="231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 xml:space="preserve">навыков  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вежливого</w:t>
            </w:r>
          </w:p>
        </w:tc>
      </w:tr>
      <w:tr w:rsidR="009801FD">
        <w:trPr>
          <w:trHeight w:val="263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206"/>
                <w:tab w:val="left" w:pos="2201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называть</w:t>
            </w:r>
            <w:r>
              <w:rPr>
                <w:sz w:val="20"/>
              </w:rPr>
              <w:tab/>
              <w:t>ребёнка</w:t>
            </w:r>
            <w:r>
              <w:rPr>
                <w:sz w:val="20"/>
              </w:rPr>
              <w:tab/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имени,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595"/>
                <w:tab w:val="left" w:pos="1983"/>
              </w:tabs>
              <w:spacing w:before="13" w:line="231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пообщаться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родителями,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5" w:line="218" w:lineRule="exact"/>
              <w:rPr>
                <w:sz w:val="20"/>
              </w:rPr>
            </w:pPr>
            <w:r>
              <w:rPr>
                <w:sz w:val="20"/>
              </w:rPr>
              <w:t>общения;</w:t>
            </w:r>
          </w:p>
        </w:tc>
      </w:tr>
      <w:tr w:rsidR="009801FD">
        <w:trPr>
          <w:trHeight w:val="271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431"/>
                <w:tab w:val="left" w:pos="2733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приобнять,</w:t>
            </w:r>
            <w:r>
              <w:rPr>
                <w:sz w:val="20"/>
              </w:rPr>
              <w:tab/>
              <w:t>погладить;</w:t>
            </w:r>
            <w:r>
              <w:rPr>
                <w:sz w:val="20"/>
              </w:rPr>
              <w:tab/>
              <w:t>при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905"/>
              </w:tabs>
              <w:spacing w:before="25" w:line="225" w:lineRule="exact"/>
              <w:rPr>
                <w:sz w:val="20"/>
              </w:rPr>
            </w:pPr>
            <w:r>
              <w:rPr>
                <w:sz w:val="20"/>
              </w:rPr>
              <w:t>обменяться</w:t>
            </w:r>
            <w:r>
              <w:rPr>
                <w:sz w:val="20"/>
              </w:rPr>
              <w:tab/>
              <w:t>необходимой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801"/>
                <w:tab w:val="left" w:pos="2950"/>
              </w:tabs>
              <w:spacing w:before="27" w:line="224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вовлеченность</w:t>
            </w:r>
            <w:r>
              <w:rPr>
                <w:sz w:val="20"/>
              </w:rPr>
              <w:tab/>
              <w:t>родителей</w:t>
            </w:r>
            <w:r>
              <w:rPr>
                <w:sz w:val="20"/>
              </w:rPr>
              <w:tab/>
              <w:t>в</w:t>
            </w:r>
          </w:p>
        </w:tc>
      </w:tr>
      <w:tr w:rsidR="009801FD">
        <w:trPr>
          <w:trHeight w:val="522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2116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необходимости</w:t>
            </w:r>
            <w:r>
              <w:rPr>
                <w:sz w:val="20"/>
              </w:rPr>
              <w:tab/>
              <w:t>подсказать</w:t>
            </w:r>
          </w:p>
          <w:p w:rsidR="009801FD" w:rsidRDefault="00F853C6">
            <w:pPr>
              <w:pStyle w:val="TableParagraph"/>
              <w:tabs>
                <w:tab w:val="left" w:pos="1280"/>
                <w:tab w:val="left" w:pos="2249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ребенку,</w:t>
            </w:r>
            <w:r>
              <w:rPr>
                <w:sz w:val="20"/>
              </w:rPr>
              <w:tab/>
              <w:t>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z w:val="20"/>
              </w:rPr>
              <w:tab/>
              <w:t>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663"/>
                <w:tab w:val="left" w:pos="2946"/>
              </w:tabs>
              <w:spacing w:before="18"/>
              <w:rPr>
                <w:sz w:val="20"/>
              </w:rPr>
            </w:pPr>
            <w:proofErr w:type="gramStart"/>
            <w:r>
              <w:rPr>
                <w:sz w:val="20"/>
              </w:rPr>
              <w:t>информацией</w:t>
            </w:r>
            <w:r>
              <w:rPr>
                <w:sz w:val="20"/>
              </w:rPr>
              <w:tab/>
              <w:t>(сообщить</w:t>
            </w:r>
            <w:r>
              <w:rPr>
                <w:sz w:val="20"/>
              </w:rPr>
              <w:tab/>
              <w:t>о</w:t>
            </w:r>
            <w:proofErr w:type="gramEnd"/>
          </w:p>
          <w:p w:rsidR="009801FD" w:rsidRDefault="00F853C6">
            <w:pPr>
              <w:pStyle w:val="TableParagraph"/>
              <w:tabs>
                <w:tab w:val="left" w:pos="1609"/>
                <w:tab w:val="left" w:pos="2845"/>
              </w:tabs>
              <w:spacing w:before="37" w:line="217" w:lineRule="exact"/>
              <w:rPr>
                <w:sz w:val="20"/>
              </w:rPr>
            </w:pPr>
            <w:r>
              <w:rPr>
                <w:sz w:val="20"/>
              </w:rPr>
              <w:t>предстоящих</w:t>
            </w:r>
            <w:r>
              <w:rPr>
                <w:sz w:val="20"/>
              </w:rPr>
              <w:tab/>
              <w:t>событиях,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об</w:t>
            </w:r>
            <w:proofErr w:type="gramEnd"/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образовательный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процесс.</w:t>
            </w:r>
          </w:p>
        </w:tc>
      </w:tr>
      <w:tr w:rsidR="009801FD">
        <w:trPr>
          <w:trHeight w:val="263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282"/>
                <w:tab w:val="left" w:pos="2662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поиграть</w:t>
            </w:r>
            <w:r>
              <w:rPr>
                <w:sz w:val="20"/>
              </w:rPr>
              <w:tab/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зарядки;</w:t>
            </w:r>
            <w:r>
              <w:rPr>
                <w:sz w:val="20"/>
              </w:rPr>
              <w:tab/>
              <w:t>если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6" w:line="217" w:lineRule="exact"/>
              <w:rPr>
                <w:sz w:val="20"/>
              </w:rPr>
            </w:pPr>
            <w:r>
              <w:rPr>
                <w:sz w:val="20"/>
              </w:rPr>
              <w:t>успехах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проблемах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ребенка).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50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позволяет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время,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то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поговорить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6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416"/>
                <w:tab w:val="left" w:pos="2775"/>
              </w:tabs>
              <w:spacing w:before="12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ребенком,</w:t>
            </w:r>
            <w:r>
              <w:rPr>
                <w:sz w:val="20"/>
              </w:rPr>
              <w:tab/>
              <w:t>расспросить</w:t>
            </w:r>
            <w:r>
              <w:rPr>
                <w:sz w:val="20"/>
              </w:rPr>
              <w:tab/>
              <w:t>его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6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(что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делал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дома, 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гулял и т.д.).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6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868"/>
                <w:tab w:val="left" w:pos="1500"/>
                <w:tab w:val="left" w:pos="2517"/>
              </w:tabs>
              <w:spacing w:before="12"/>
              <w:rPr>
                <w:sz w:val="20"/>
              </w:rPr>
            </w:pPr>
            <w:r>
              <w:rPr>
                <w:sz w:val="20"/>
              </w:rPr>
              <w:t>Кроме</w:t>
            </w:r>
            <w:r>
              <w:rPr>
                <w:sz w:val="20"/>
              </w:rPr>
              <w:tab/>
              <w:t>того,</w:t>
            </w:r>
            <w:r>
              <w:rPr>
                <w:sz w:val="20"/>
              </w:rPr>
              <w:tab/>
              <w:t>утренний</w:t>
            </w:r>
            <w:r>
              <w:rPr>
                <w:sz w:val="20"/>
              </w:rPr>
              <w:tab/>
              <w:t>прием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6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437"/>
                <w:tab w:val="left" w:pos="2313"/>
              </w:tabs>
              <w:spacing w:before="13"/>
              <w:rPr>
                <w:sz w:val="20"/>
              </w:rPr>
            </w:pPr>
            <w:r>
              <w:rPr>
                <w:sz w:val="20"/>
              </w:rPr>
              <w:t>детей —</w:t>
            </w:r>
            <w:r>
              <w:rPr>
                <w:sz w:val="20"/>
              </w:rPr>
              <w:tab/>
              <w:t>это</w:t>
            </w:r>
            <w:r>
              <w:rPr>
                <w:sz w:val="20"/>
              </w:rPr>
              <w:tab/>
              <w:t>хорошая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63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возможность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персонального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77"/>
        </w:trPr>
        <w:tc>
          <w:tcPr>
            <w:tcW w:w="3155" w:type="dxa"/>
            <w:tcBorders>
              <w:top w:val="nil"/>
            </w:tcBorders>
          </w:tcPr>
          <w:p w:rsidR="009801FD" w:rsidRDefault="00F853C6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общения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 родителями.</w:t>
            </w:r>
          </w:p>
        </w:tc>
        <w:tc>
          <w:tcPr>
            <w:tcW w:w="3155" w:type="dxa"/>
            <w:tcBorders>
              <w:top w:val="nil"/>
            </w:tcBorders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57" w:type="dxa"/>
            <w:tcBorders>
              <w:top w:val="nil"/>
            </w:tcBorders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</w:tr>
      <w:tr w:rsidR="009801FD">
        <w:trPr>
          <w:trHeight w:val="259"/>
        </w:trPr>
        <w:tc>
          <w:tcPr>
            <w:tcW w:w="3155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Утренняя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</w:p>
        </w:tc>
        <w:tc>
          <w:tcPr>
            <w:tcW w:w="3155" w:type="dxa"/>
            <w:tcBorders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460"/>
                <w:tab w:val="left" w:pos="2485"/>
              </w:tabs>
              <w:spacing w:before="1" w:line="239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Провести</w:t>
            </w:r>
            <w:r>
              <w:rPr>
                <w:sz w:val="20"/>
              </w:rPr>
              <w:tab/>
              <w:t>зарядку</w:t>
            </w:r>
            <w:r>
              <w:rPr>
                <w:sz w:val="20"/>
              </w:rPr>
              <w:tab/>
              <w:t>весело</w:t>
            </w:r>
          </w:p>
        </w:tc>
        <w:tc>
          <w:tcPr>
            <w:tcW w:w="3157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before="1" w:line="239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положительный</w:t>
            </w:r>
          </w:p>
        </w:tc>
      </w:tr>
      <w:tr w:rsidR="009801FD">
        <w:trPr>
          <w:trHeight w:val="26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зарядка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саду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9" w:line="224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интересно;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9" w:line="224" w:lineRule="exact"/>
              <w:rPr>
                <w:sz w:val="20"/>
              </w:rPr>
            </w:pPr>
            <w:r>
              <w:rPr>
                <w:sz w:val="20"/>
              </w:rPr>
              <w:t>эмоциональный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заряд;</w:t>
            </w:r>
          </w:p>
        </w:tc>
      </w:tr>
      <w:tr w:rsidR="009801FD">
        <w:trPr>
          <w:trHeight w:val="272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750"/>
                <w:tab w:val="left" w:pos="1365"/>
                <w:tab w:val="left" w:pos="2396"/>
              </w:tabs>
              <w:spacing w:before="5"/>
              <w:rPr>
                <w:sz w:val="20"/>
              </w:rPr>
            </w:pPr>
            <w:r>
              <w:rPr>
                <w:sz w:val="20"/>
              </w:rPr>
              <w:t>это</w:t>
            </w:r>
            <w:r>
              <w:rPr>
                <w:sz w:val="20"/>
              </w:rPr>
              <w:tab/>
              <w:t>не</w:t>
            </w:r>
            <w:r>
              <w:rPr>
                <w:sz w:val="20"/>
              </w:rPr>
              <w:tab/>
              <w:t>столько</w:t>
            </w:r>
            <w:r>
              <w:rPr>
                <w:sz w:val="20"/>
              </w:rPr>
              <w:tab/>
              <w:t>занятие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2097"/>
              </w:tabs>
              <w:spacing w:before="21" w:line="231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z w:val="20"/>
              </w:rPr>
              <w:tab/>
              <w:t>сплочению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1" w:line="231" w:lineRule="exact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сплочение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коллектива,</w:t>
            </w:r>
          </w:p>
        </w:tc>
      </w:tr>
      <w:tr w:rsidR="009801FD">
        <w:trPr>
          <w:trHeight w:val="264"/>
        </w:trPr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2371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физкультурой,</w:t>
            </w:r>
            <w:r>
              <w:rPr>
                <w:sz w:val="20"/>
              </w:rPr>
              <w:tab/>
              <w:t>сколько</w:t>
            </w:r>
          </w:p>
        </w:tc>
        <w:tc>
          <w:tcPr>
            <w:tcW w:w="315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8" w:line="216" w:lineRule="exact"/>
              <w:rPr>
                <w:sz w:val="20"/>
              </w:rPr>
            </w:pPr>
            <w:r>
              <w:rPr>
                <w:sz w:val="20"/>
              </w:rPr>
              <w:t>детского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сообщества.</w:t>
            </w:r>
          </w:p>
        </w:tc>
        <w:tc>
          <w:tcPr>
            <w:tcW w:w="315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2407"/>
              </w:tabs>
              <w:spacing w:before="28" w:line="216" w:lineRule="exact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  <w:t>добрых</w:t>
            </w:r>
          </w:p>
        </w:tc>
      </w:tr>
      <w:tr w:rsidR="009801FD">
        <w:trPr>
          <w:trHeight w:val="292"/>
        </w:trPr>
        <w:tc>
          <w:tcPr>
            <w:tcW w:w="3155" w:type="dxa"/>
            <w:tcBorders>
              <w:top w:val="nil"/>
            </w:tcBorders>
          </w:tcPr>
          <w:p w:rsidR="009801FD" w:rsidRDefault="00F853C6">
            <w:pPr>
              <w:pStyle w:val="TableParagraph"/>
              <w:tabs>
                <w:tab w:val="left" w:pos="1502"/>
                <w:tab w:val="left" w:pos="2696"/>
              </w:tabs>
              <w:spacing w:line="228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оргмомент</w:t>
            </w:r>
            <w:proofErr w:type="spellEnd"/>
            <w:r>
              <w:rPr>
                <w:sz w:val="20"/>
              </w:rPr>
              <w:tab/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начале</w:t>
            </w:r>
            <w:r>
              <w:rPr>
                <w:sz w:val="20"/>
              </w:rPr>
              <w:tab/>
              <w:t>дня,</w:t>
            </w:r>
          </w:p>
        </w:tc>
        <w:tc>
          <w:tcPr>
            <w:tcW w:w="3155" w:type="dxa"/>
            <w:tcBorders>
              <w:top w:val="nil"/>
            </w:tcBorders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57" w:type="dxa"/>
            <w:tcBorders>
              <w:top w:val="nil"/>
            </w:tcBorders>
          </w:tcPr>
          <w:p w:rsidR="009801FD" w:rsidRDefault="00F853C6">
            <w:pPr>
              <w:pStyle w:val="TableParagraph"/>
              <w:spacing w:before="27"/>
              <w:rPr>
                <w:sz w:val="20"/>
              </w:rPr>
            </w:pPr>
            <w:r>
              <w:rPr>
                <w:sz w:val="20"/>
              </w:rPr>
              <w:t>взаимоотношений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1058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2039"/>
              </w:tabs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нацеленный</w:t>
            </w:r>
            <w:r>
              <w:rPr>
                <w:sz w:val="20"/>
              </w:rPr>
              <w:tab/>
              <w:t>на создание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положительного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 сплочение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коллектива.</w:t>
            </w:r>
          </w:p>
        </w:tc>
        <w:tc>
          <w:tcPr>
            <w:tcW w:w="3155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взаимодействовать;</w:t>
            </w:r>
          </w:p>
          <w:p w:rsidR="009801FD" w:rsidRDefault="00F853C6">
            <w:pPr>
              <w:pStyle w:val="TableParagraph"/>
              <w:tabs>
                <w:tab w:val="left" w:pos="1817"/>
                <w:tab w:val="left" w:pos="2948"/>
              </w:tabs>
              <w:spacing w:before="35" w:line="271" w:lineRule="auto"/>
              <w:ind w:right="99"/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-</w:t>
            </w:r>
            <w:r>
              <w:rPr>
                <w:rFonts w:ascii="Verdana" w:hAnsi="Verdana"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  <w:t>привычки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образу жизни.</w:t>
            </w:r>
          </w:p>
        </w:tc>
      </w:tr>
      <w:tr w:rsidR="009801FD">
        <w:trPr>
          <w:trHeight w:val="6418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Дежурство</w:t>
            </w:r>
          </w:p>
          <w:p w:rsidR="009801FD" w:rsidRDefault="00F853C6">
            <w:pPr>
              <w:pStyle w:val="TableParagraph"/>
              <w:tabs>
                <w:tab w:val="left" w:pos="1288"/>
                <w:tab w:val="right" w:pos="3047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Ежедневно</w:t>
            </w:r>
            <w:r>
              <w:rPr>
                <w:sz w:val="20"/>
              </w:rPr>
              <w:tab/>
              <w:t>определяются</w:t>
            </w:r>
            <w:r>
              <w:rPr>
                <w:sz w:val="20"/>
              </w:rPr>
              <w:tab/>
              <w:t>2</w:t>
            </w:r>
          </w:p>
          <w:p w:rsidR="009801FD" w:rsidRDefault="00F853C6">
            <w:pPr>
              <w:pStyle w:val="TableParagraph"/>
              <w:spacing w:before="34" w:line="276" w:lineRule="auto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дежурных. Правило,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выработать вместе с детьми и оно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должно быть понятно всем детям.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То, что дежурные должны делать,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тоже должно быть всем понятно,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очередь,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дежурным.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почетно,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важно,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Именно        такое        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общественно-полезным</w:t>
            </w:r>
          </w:p>
          <w:p w:rsidR="009801FD" w:rsidRDefault="00F853C6">
            <w:pPr>
              <w:pStyle w:val="TableParagraph"/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занятиям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надо      формировать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94"/>
              </w:numPr>
              <w:tabs>
                <w:tab w:val="left" w:pos="285"/>
                <w:tab w:val="left" w:pos="1590"/>
                <w:tab w:val="left" w:pos="2813"/>
              </w:tabs>
              <w:spacing w:before="1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позаботиться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сегодня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дежурит: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обозначить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имена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стенде,</w:t>
            </w:r>
            <w:r>
              <w:rPr>
                <w:sz w:val="20"/>
              </w:rPr>
              <w:tab/>
              <w:t>выдать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атрибуты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(фартук,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повязку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утреннем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круге;</w:t>
            </w:r>
          </w:p>
          <w:p w:rsidR="009801FD" w:rsidRDefault="00F853C6">
            <w:pPr>
              <w:pStyle w:val="TableParagraph"/>
              <w:numPr>
                <w:ilvl w:val="0"/>
                <w:numId w:val="94"/>
              </w:numPr>
              <w:tabs>
                <w:tab w:val="left" w:pos="285"/>
              </w:tabs>
              <w:spacing w:line="273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дежурным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успешно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ними справиться;</w:t>
            </w:r>
          </w:p>
          <w:p w:rsidR="009801FD" w:rsidRDefault="00F853C6">
            <w:pPr>
              <w:pStyle w:val="TableParagraph"/>
              <w:numPr>
                <w:ilvl w:val="0"/>
                <w:numId w:val="94"/>
              </w:numPr>
              <w:tabs>
                <w:tab w:val="left" w:pos="285"/>
                <w:tab w:val="left" w:pos="2027"/>
              </w:tabs>
              <w:spacing w:before="5"/>
              <w:ind w:left="284" w:hanging="177"/>
              <w:jc w:val="both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z w:val="20"/>
              </w:rPr>
              <w:tab/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</w:p>
          <w:p w:rsidR="009801FD" w:rsidRDefault="00F853C6">
            <w:pPr>
              <w:pStyle w:val="TableParagraph"/>
              <w:tabs>
                <w:tab w:val="left" w:pos="2105"/>
              </w:tabs>
              <w:spacing w:before="32"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ответственное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отношение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 порученному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сделать 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хорошо;</w:t>
            </w:r>
          </w:p>
          <w:p w:rsidR="009801FD" w:rsidRDefault="00F853C6">
            <w:pPr>
              <w:pStyle w:val="TableParagraph"/>
              <w:numPr>
                <w:ilvl w:val="0"/>
                <w:numId w:val="94"/>
              </w:numPr>
              <w:tabs>
                <w:tab w:val="left" w:pos="285"/>
              </w:tabs>
              <w:spacing w:before="2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остальные дети видели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 дежурных, учились быть 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благодарными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за их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забывали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поблагодарить;</w:t>
            </w:r>
          </w:p>
          <w:p w:rsidR="009801FD" w:rsidRDefault="00F853C6">
            <w:pPr>
              <w:pStyle w:val="TableParagraph"/>
              <w:numPr>
                <w:ilvl w:val="0"/>
                <w:numId w:val="94"/>
              </w:numPr>
              <w:tabs>
                <w:tab w:val="left" w:pos="285"/>
              </w:tabs>
              <w:spacing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возможности режимного момента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(поддержание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счета,</w:t>
            </w:r>
          </w:p>
          <w:p w:rsidR="009801FD" w:rsidRDefault="00F853C6">
            <w:pPr>
              <w:pStyle w:val="TableParagraph"/>
              <w:spacing w:before="2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мышления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 д.).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95"/>
              </w:numPr>
              <w:tabs>
                <w:tab w:val="left" w:pos="284"/>
                <w:tab w:val="left" w:pos="1632"/>
                <w:tab w:val="left" w:pos="2361"/>
              </w:tabs>
              <w:spacing w:before="1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 труду,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z w:val="20"/>
              </w:rPr>
              <w:tab/>
              <w:t>ответственности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95"/>
              </w:numPr>
              <w:tabs>
                <w:tab w:val="left" w:pos="284"/>
              </w:tabs>
              <w:spacing w:before="5"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чужой труд, заботу, умения 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благодарным;</w:t>
            </w:r>
          </w:p>
          <w:p w:rsidR="009801FD" w:rsidRDefault="00F853C6">
            <w:pPr>
              <w:pStyle w:val="TableParagraph"/>
              <w:numPr>
                <w:ilvl w:val="0"/>
                <w:numId w:val="95"/>
              </w:numPr>
              <w:tabs>
                <w:tab w:val="left" w:pos="284"/>
                <w:tab w:val="left" w:pos="1854"/>
                <w:tab w:val="left" w:pos="2201"/>
              </w:tabs>
              <w:spacing w:before="5" w:line="273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привычки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«вежливыми»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словами.</w:t>
            </w:r>
          </w:p>
        </w:tc>
      </w:tr>
      <w:tr w:rsidR="009801FD">
        <w:trPr>
          <w:trHeight w:val="3482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1212"/>
                <w:tab w:val="left" w:pos="1394"/>
                <w:tab w:val="left" w:pos="1527"/>
                <w:tab w:val="left" w:pos="2502"/>
                <w:tab w:val="left" w:pos="2570"/>
                <w:tab w:val="left" w:pos="2775"/>
              </w:tabs>
              <w:spacing w:line="276" w:lineRule="auto"/>
              <w:ind w:right="93"/>
              <w:rPr>
                <w:sz w:val="20"/>
              </w:rPr>
            </w:pPr>
            <w:r>
              <w:rPr>
                <w:b/>
                <w:sz w:val="20"/>
              </w:rPr>
              <w:t>Подготовка к приему пищи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(завтрак, обед, полдник)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Главное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любому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приему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пищи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мыть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руки  перед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едой.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Привычку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мыть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едой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 умение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4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делать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лучше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вырабатывать</w:t>
            </w:r>
            <w:proofErr w:type="gramEnd"/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(вспоминать)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начале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идет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тема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знакомства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 детским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садом.</w:t>
            </w:r>
            <w:r>
              <w:rPr>
                <w:sz w:val="20"/>
              </w:rPr>
              <w:tab/>
              <w:t>Помогут</w:t>
            </w:r>
            <w:r>
              <w:rPr>
                <w:sz w:val="20"/>
              </w:rPr>
              <w:tab/>
              <w:t>в этом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специальные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песенки,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игры,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плакаты.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96"/>
              </w:numPr>
              <w:tabs>
                <w:tab w:val="left" w:pos="285"/>
                <w:tab w:val="left" w:pos="1365"/>
                <w:tab w:val="left" w:pos="2431"/>
              </w:tabs>
              <w:spacing w:before="1"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быстро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правильно мыть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руки;</w:t>
            </w:r>
          </w:p>
          <w:p w:rsidR="009801FD" w:rsidRDefault="00F853C6">
            <w:pPr>
              <w:pStyle w:val="TableParagraph"/>
              <w:numPr>
                <w:ilvl w:val="0"/>
                <w:numId w:val="96"/>
              </w:numPr>
              <w:tabs>
                <w:tab w:val="left" w:pos="285"/>
                <w:tab w:val="left" w:pos="2571"/>
              </w:tabs>
              <w:spacing w:before="3"/>
              <w:ind w:left="284" w:hanging="177"/>
              <w:jc w:val="both"/>
              <w:rPr>
                <w:sz w:val="20"/>
              </w:rPr>
            </w:pPr>
            <w:r>
              <w:rPr>
                <w:sz w:val="20"/>
              </w:rPr>
              <w:t>приучать</w:t>
            </w:r>
            <w:r>
              <w:rPr>
                <w:sz w:val="20"/>
              </w:rPr>
              <w:tab/>
              <w:t>детей</w:t>
            </w:r>
          </w:p>
          <w:p w:rsidR="009801FD" w:rsidRDefault="00F853C6">
            <w:pPr>
              <w:pStyle w:val="TableParagraph"/>
              <w:tabs>
                <w:tab w:val="left" w:pos="2775"/>
              </w:tabs>
              <w:spacing w:before="32"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к самостоятельности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без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напоминаний);</w:t>
            </w:r>
          </w:p>
          <w:p w:rsidR="009801FD" w:rsidRDefault="00F853C6">
            <w:pPr>
              <w:pStyle w:val="TableParagraph"/>
              <w:numPr>
                <w:ilvl w:val="0"/>
                <w:numId w:val="96"/>
              </w:numPr>
              <w:tabs>
                <w:tab w:val="left" w:pos="285"/>
              </w:tabs>
              <w:spacing w:before="2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обсуждать с детьми, почему так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понимали,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чистота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просто   требование   педагога,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 жизненная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97"/>
              </w:numPr>
              <w:tabs>
                <w:tab w:val="left" w:pos="284"/>
                <w:tab w:val="left" w:pos="1699"/>
                <w:tab w:val="left" w:pos="2096"/>
              </w:tabs>
              <w:spacing w:before="1"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самостоятельно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правильно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(воспитание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культурно-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гигиенических навыков, 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самообслуживания);</w:t>
            </w:r>
          </w:p>
          <w:p w:rsidR="009801FD" w:rsidRDefault="00F853C6">
            <w:pPr>
              <w:pStyle w:val="TableParagraph"/>
              <w:numPr>
                <w:ilvl w:val="0"/>
                <w:numId w:val="97"/>
              </w:numPr>
              <w:tabs>
                <w:tab w:val="left" w:pos="284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почему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жизни);</w:t>
            </w:r>
          </w:p>
          <w:p w:rsidR="009801FD" w:rsidRDefault="00F853C6">
            <w:pPr>
              <w:pStyle w:val="TableParagraph"/>
              <w:numPr>
                <w:ilvl w:val="0"/>
                <w:numId w:val="97"/>
              </w:numPr>
              <w:tabs>
                <w:tab w:val="left" w:pos="284"/>
              </w:tabs>
              <w:spacing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выработка привычки мыть руки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напоминаний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(развитие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</w:t>
            </w:r>
          </w:p>
          <w:p w:rsidR="009801FD" w:rsidRDefault="00F853C6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саморегуляции</w:t>
            </w:r>
            <w:proofErr w:type="spellEnd"/>
            <w:r>
              <w:rPr>
                <w:sz w:val="20"/>
              </w:rPr>
              <w:t>).</w:t>
            </w:r>
          </w:p>
        </w:tc>
      </w:tr>
      <w:tr w:rsidR="009801FD">
        <w:trPr>
          <w:trHeight w:val="2952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Прием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пищи</w:t>
            </w:r>
          </w:p>
          <w:p w:rsidR="009801FD" w:rsidRDefault="00F853C6">
            <w:pPr>
              <w:pStyle w:val="TableParagraph"/>
              <w:tabs>
                <w:tab w:val="left" w:pos="712"/>
                <w:tab w:val="left" w:pos="1192"/>
                <w:tab w:val="left" w:pos="1296"/>
                <w:tab w:val="left" w:pos="1469"/>
                <w:tab w:val="left" w:pos="1582"/>
                <w:tab w:val="left" w:pos="1910"/>
                <w:tab w:val="left" w:pos="1967"/>
                <w:tab w:val="left" w:pos="2430"/>
                <w:tab w:val="left" w:pos="2569"/>
                <w:tab w:val="left" w:pos="2631"/>
              </w:tabs>
              <w:spacing w:before="34" w:line="276" w:lineRule="auto"/>
              <w:ind w:right="93"/>
              <w:rPr>
                <w:sz w:val="20"/>
              </w:rPr>
            </w:pPr>
            <w:r>
              <w:rPr>
                <w:b/>
                <w:sz w:val="20"/>
              </w:rPr>
              <w:t>(завтрак, обед, полдник)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z w:val="20"/>
              </w:rPr>
              <w:tab/>
              <w:t>время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приёма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пищи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воспитывать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не говорить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полным</w:t>
            </w:r>
            <w:r>
              <w:rPr>
                <w:sz w:val="20"/>
              </w:rPr>
              <w:tab/>
              <w:t>ртом,</w:t>
            </w:r>
            <w:r>
              <w:rPr>
                <w:sz w:val="20"/>
              </w:rPr>
              <w:tab/>
              <w:t>пользоваться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салфеткой,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мешать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другим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непрерывной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болтовней,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вежливым,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вежливые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прочее.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98"/>
              </w:numPr>
              <w:tabs>
                <w:tab w:val="left" w:pos="285"/>
              </w:tabs>
              <w:spacing w:before="1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 все условия для 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чтобы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    поели    спокойно,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темпе,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аппетитом;</w:t>
            </w:r>
          </w:p>
          <w:p w:rsidR="009801FD" w:rsidRDefault="00F853C6">
            <w:pPr>
              <w:pStyle w:val="TableParagraph"/>
              <w:numPr>
                <w:ilvl w:val="0"/>
                <w:numId w:val="98"/>
              </w:numPr>
              <w:tabs>
                <w:tab w:val="left" w:pos="285"/>
                <w:tab w:val="left" w:pos="1667"/>
                <w:tab w:val="left" w:pos="1931"/>
                <w:tab w:val="left" w:pos="2689"/>
              </w:tabs>
              <w:spacing w:before="5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поощрять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есть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 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возрастными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возможностями;</w:t>
            </w:r>
          </w:p>
          <w:p w:rsidR="009801FD" w:rsidRDefault="00F853C6">
            <w:pPr>
              <w:pStyle w:val="TableParagraph"/>
              <w:numPr>
                <w:ilvl w:val="0"/>
                <w:numId w:val="98"/>
              </w:numPr>
              <w:tabs>
                <w:tab w:val="left" w:pos="285"/>
                <w:tab w:val="left" w:pos="2269"/>
              </w:tabs>
              <w:spacing w:line="242" w:lineRule="exact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z w:val="20"/>
              </w:rPr>
              <w:tab/>
              <w:t>культуру</w:t>
            </w:r>
          </w:p>
          <w:p w:rsidR="009801FD" w:rsidRDefault="00F853C6">
            <w:pPr>
              <w:pStyle w:val="TableParagraph"/>
              <w:tabs>
                <w:tab w:val="left" w:pos="2175"/>
              </w:tabs>
              <w:spacing w:before="32"/>
              <w:ind w:left="142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z w:val="20"/>
              </w:rPr>
              <w:tab/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столом,</w:t>
            </w:r>
          </w:p>
          <w:p w:rsidR="009801FD" w:rsidRDefault="00F853C6">
            <w:pPr>
              <w:pStyle w:val="TableParagraph"/>
              <w:tabs>
                <w:tab w:val="left" w:pos="2205"/>
              </w:tabs>
              <w:spacing w:before="36"/>
              <w:ind w:left="142"/>
              <w:rPr>
                <w:sz w:val="20"/>
              </w:rPr>
            </w:pPr>
            <w:r>
              <w:rPr>
                <w:sz w:val="20"/>
              </w:rPr>
              <w:t>формировать</w:t>
            </w:r>
            <w:r>
              <w:rPr>
                <w:sz w:val="20"/>
              </w:rPr>
              <w:tab/>
              <w:t>привычку</w:t>
            </w:r>
          </w:p>
          <w:p w:rsidR="009801FD" w:rsidRDefault="00F853C6">
            <w:pPr>
              <w:pStyle w:val="TableParagraph"/>
              <w:tabs>
                <w:tab w:val="left" w:pos="1855"/>
              </w:tabs>
              <w:spacing w:before="34"/>
              <w:ind w:left="142"/>
              <w:rPr>
                <w:sz w:val="20"/>
              </w:rPr>
            </w:pPr>
            <w:r>
              <w:rPr>
                <w:sz w:val="20"/>
              </w:rPr>
              <w:t>пользоваться</w:t>
            </w:r>
            <w:r>
              <w:rPr>
                <w:sz w:val="20"/>
              </w:rPr>
              <w:tab/>
              <w:t>«вежливыми»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99"/>
              </w:numPr>
              <w:tabs>
                <w:tab w:val="left" w:pos="284"/>
                <w:tab w:val="left" w:pos="2237"/>
              </w:tabs>
              <w:spacing w:before="1" w:line="273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культуры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 столом,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вежливого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общения;</w:t>
            </w:r>
          </w:p>
          <w:p w:rsidR="009801FD" w:rsidRDefault="00F853C6">
            <w:pPr>
              <w:pStyle w:val="TableParagraph"/>
              <w:numPr>
                <w:ilvl w:val="0"/>
                <w:numId w:val="99"/>
              </w:numPr>
              <w:tabs>
                <w:tab w:val="left" w:pos="284"/>
                <w:tab w:val="left" w:pos="1933"/>
              </w:tabs>
              <w:spacing w:before="5"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возрастными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возможностями;</w:t>
            </w:r>
          </w:p>
          <w:p w:rsidR="009801FD" w:rsidRDefault="00F853C6">
            <w:pPr>
              <w:pStyle w:val="TableParagraph"/>
              <w:numPr>
                <w:ilvl w:val="0"/>
                <w:numId w:val="99"/>
              </w:numPr>
              <w:tabs>
                <w:tab w:val="left" w:pos="284"/>
              </w:tabs>
              <w:spacing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чужой труд, заботу, умения 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благодарным.</w:t>
            </w:r>
          </w:p>
        </w:tc>
      </w:tr>
    </w:tbl>
    <w:p w:rsidR="009801FD" w:rsidRDefault="009801FD">
      <w:pPr>
        <w:spacing w:line="273" w:lineRule="auto"/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2674"/>
        </w:trPr>
        <w:tc>
          <w:tcPr>
            <w:tcW w:w="3155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ind w:left="142"/>
              <w:rPr>
                <w:sz w:val="20"/>
              </w:rPr>
            </w:pPr>
            <w:r>
              <w:rPr>
                <w:sz w:val="20"/>
              </w:rPr>
              <w:t>словами;</w:t>
            </w:r>
          </w:p>
          <w:p w:rsidR="009801FD" w:rsidRDefault="00F853C6">
            <w:pPr>
              <w:pStyle w:val="TableParagraph"/>
              <w:numPr>
                <w:ilvl w:val="0"/>
                <w:numId w:val="100"/>
              </w:numPr>
              <w:tabs>
                <w:tab w:val="left" w:pos="285"/>
                <w:tab w:val="left" w:pos="1598"/>
              </w:tabs>
              <w:spacing w:before="35"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обращать внимание детей на то,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как вкусно приготовлен завтрак,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z w:val="20"/>
              </w:rPr>
              <w:tab/>
              <w:t>признательности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поварам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их труд;</w:t>
            </w:r>
          </w:p>
          <w:p w:rsidR="009801FD" w:rsidRDefault="00F853C6">
            <w:pPr>
              <w:pStyle w:val="TableParagraph"/>
              <w:numPr>
                <w:ilvl w:val="0"/>
                <w:numId w:val="100"/>
              </w:numPr>
              <w:tabs>
                <w:tab w:val="left" w:pos="285"/>
              </w:tabs>
              <w:spacing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возможности режимного момента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(поддержание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счета,</w:t>
            </w:r>
          </w:p>
          <w:p w:rsidR="009801FD" w:rsidRDefault="00F853C6">
            <w:pPr>
              <w:pStyle w:val="TableParagraph"/>
              <w:spacing w:before="2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т.д.)</w:t>
            </w:r>
          </w:p>
        </w:tc>
        <w:tc>
          <w:tcPr>
            <w:tcW w:w="3157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11195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right="9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Утренний    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круг      </w:t>
            </w:r>
            <w:r>
              <w:rPr>
                <w:sz w:val="20"/>
              </w:rPr>
              <w:t>проводится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форме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(развивающего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диалога).</w:t>
            </w:r>
          </w:p>
          <w:p w:rsidR="009801FD" w:rsidRDefault="00F853C6">
            <w:pPr>
              <w:pStyle w:val="TableParagraph"/>
              <w:tabs>
                <w:tab w:val="left" w:pos="1702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Утренний круг — это начало дня,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когда дети собираются все вместе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порадоваться предстоящему дню,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поделиться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впечатлениями,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узнать новости (что интересного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сегодня?),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обсудить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договориться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 правилах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Именно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утреннем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зарождается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обсуждается новое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приключение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(образовательное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событие),   дети   договариваются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совместных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(нормотворчество),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обсуждаются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«мировые»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«научные»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проблемы (развивающий диалог)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т.д.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</w:tabs>
              <w:spacing w:before="1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планирование: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соорганизовать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(проектов, мероприятий, событий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>
            <w:pPr>
              <w:pStyle w:val="TableParagraph"/>
              <w:numPr>
                <w:ilvl w:val="0"/>
                <w:numId w:val="101"/>
              </w:numPr>
              <w:tabs>
                <w:tab w:val="left" w:pos="335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информирование: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(появились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 кого-то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рождения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9801FD" w:rsidRDefault="00F853C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  <w:tab w:val="left" w:pos="2211"/>
              </w:tabs>
              <w:spacing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проблемная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ситуация: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предложить 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для  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</w:p>
          <w:p w:rsidR="009801FD" w:rsidRDefault="00F853C6">
            <w:pPr>
              <w:pStyle w:val="TableParagraph"/>
              <w:tabs>
                <w:tab w:val="left" w:pos="2061"/>
              </w:tabs>
              <w:ind w:left="142"/>
              <w:rPr>
                <w:sz w:val="20"/>
              </w:rPr>
            </w:pPr>
            <w:r>
              <w:rPr>
                <w:sz w:val="20"/>
              </w:rPr>
              <w:t>«проблемную</w:t>
            </w:r>
            <w:r>
              <w:rPr>
                <w:sz w:val="20"/>
              </w:rPr>
              <w:tab/>
              <w:t>ситуацию»,</w:t>
            </w:r>
          </w:p>
          <w:p w:rsidR="009801FD" w:rsidRDefault="00F853C6">
            <w:pPr>
              <w:pStyle w:val="TableParagraph"/>
              <w:tabs>
                <w:tab w:val="left" w:pos="1787"/>
                <w:tab w:val="left" w:pos="2951"/>
              </w:tabs>
              <w:spacing w:before="30"/>
              <w:ind w:left="142"/>
              <w:rPr>
                <w:sz w:val="20"/>
              </w:rPr>
            </w:pPr>
            <w:proofErr w:type="gramStart"/>
            <w:r>
              <w:rPr>
                <w:sz w:val="20"/>
              </w:rPr>
              <w:t>интересную</w:t>
            </w:r>
            <w:proofErr w:type="gramEnd"/>
            <w:r>
              <w:rPr>
                <w:sz w:val="20"/>
              </w:rPr>
              <w:tab/>
              <w:t>детям,</w:t>
            </w:r>
            <w:r>
              <w:rPr>
                <w:sz w:val="20"/>
              </w:rPr>
              <w:tab/>
              <w:t>в</w:t>
            </w:r>
          </w:p>
          <w:p w:rsidR="009801FD" w:rsidRDefault="00F853C6">
            <w:pPr>
              <w:pStyle w:val="TableParagraph"/>
              <w:tabs>
                <w:tab w:val="left" w:pos="2958"/>
              </w:tabs>
              <w:spacing w:before="36"/>
              <w:ind w:left="142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z w:val="20"/>
              </w:rPr>
              <w:tab/>
              <w:t>с</w:t>
            </w:r>
          </w:p>
          <w:p w:rsidR="009801FD" w:rsidRDefault="00F853C6">
            <w:pPr>
              <w:pStyle w:val="TableParagraph"/>
              <w:tabs>
                <w:tab w:val="left" w:pos="1355"/>
                <w:tab w:val="left" w:pos="2263"/>
                <w:tab w:val="left" w:pos="2533"/>
              </w:tabs>
              <w:spacing w:before="34" w:line="276" w:lineRule="auto"/>
              <w:ind w:left="142" w:right="95"/>
              <w:rPr>
                <w:sz w:val="20"/>
              </w:rPr>
            </w:pPr>
            <w:proofErr w:type="gramStart"/>
            <w:r>
              <w:rPr>
                <w:sz w:val="20"/>
              </w:rPr>
              <w:t>образовательными</w:t>
            </w:r>
            <w:r>
              <w:rPr>
                <w:sz w:val="20"/>
              </w:rPr>
              <w:tab/>
              <w:t>задачами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z w:val="20"/>
              </w:rPr>
              <w:tab/>
              <w:t>(возможно,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позже</w:t>
            </w:r>
            <w:proofErr w:type="gramEnd"/>
          </w:p>
          <w:p w:rsidR="009801FD" w:rsidRDefault="00F853C6">
            <w:pPr>
              <w:pStyle w:val="TableParagraph"/>
              <w:tabs>
                <w:tab w:val="left" w:pos="2167"/>
              </w:tabs>
              <w:spacing w:line="229" w:lineRule="exact"/>
              <w:ind w:left="142"/>
              <w:rPr>
                <w:sz w:val="20"/>
              </w:rPr>
            </w:pPr>
            <w:r>
              <w:rPr>
                <w:sz w:val="20"/>
              </w:rPr>
              <w:t>«проблемная</w:t>
            </w:r>
            <w:r>
              <w:rPr>
                <w:sz w:val="20"/>
              </w:rPr>
              <w:tab/>
              <w:t>ситуация»</w:t>
            </w:r>
          </w:p>
          <w:p w:rsidR="009801FD" w:rsidRDefault="00F853C6">
            <w:pPr>
              <w:pStyle w:val="TableParagraph"/>
              <w:tabs>
                <w:tab w:val="left" w:pos="1691"/>
                <w:tab w:val="left" w:pos="2413"/>
              </w:tabs>
              <w:spacing w:before="36" w:line="276" w:lineRule="auto"/>
              <w:ind w:left="142" w:right="98"/>
              <w:rPr>
                <w:sz w:val="20"/>
              </w:rPr>
            </w:pPr>
            <w:r>
              <w:rPr>
                <w:sz w:val="20"/>
              </w:rPr>
              <w:t>перерастет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проект,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т.д.);</w:t>
            </w:r>
          </w:p>
          <w:p w:rsidR="009801FD" w:rsidRDefault="00F853C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  <w:tab w:val="left" w:pos="1651"/>
                <w:tab w:val="left" w:pos="2117"/>
                <w:tab w:val="left" w:pos="2168"/>
                <w:tab w:val="left" w:pos="2325"/>
              </w:tabs>
              <w:spacing w:before="1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дискуссию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формате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развивающего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направлять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дискуссию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недирективными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методами,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стараться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(т.е.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нельзя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однозначно),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объяснений и готовых ответов, 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рассуждали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«сами»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пришли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правильному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ответу;</w:t>
            </w:r>
          </w:p>
          <w:p w:rsidR="009801FD" w:rsidRDefault="00F853C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  <w:tab w:val="left" w:pos="2225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детское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сообщество: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внимательными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 другу, поддерживать атмосферу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дружелюбия,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создавать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настрой;</w:t>
            </w:r>
          </w:p>
          <w:p w:rsidR="009801FD" w:rsidRDefault="00F853C6">
            <w:pPr>
              <w:pStyle w:val="TableParagraph"/>
              <w:numPr>
                <w:ilvl w:val="0"/>
                <w:numId w:val="101"/>
              </w:numPr>
              <w:tabs>
                <w:tab w:val="left" w:pos="285"/>
              </w:tabs>
              <w:spacing w:line="243" w:lineRule="exact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навыки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общения: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  <w:p w:rsidR="009801FD" w:rsidRDefault="00F853C6">
            <w:pPr>
              <w:pStyle w:val="TableParagraph"/>
              <w:spacing w:before="30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>культуре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(говорить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02"/>
              </w:numPr>
              <w:tabs>
                <w:tab w:val="left" w:pos="284"/>
                <w:tab w:val="left" w:pos="1149"/>
                <w:tab w:val="left" w:pos="1553"/>
                <w:tab w:val="left" w:pos="2271"/>
                <w:tab w:val="left" w:pos="2856"/>
              </w:tabs>
              <w:spacing w:before="1"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коммуникативное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доброжелательно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сверстниками,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совместной деятельности, 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вести</w:t>
            </w:r>
            <w:r>
              <w:rPr>
                <w:sz w:val="20"/>
              </w:rPr>
              <w:tab/>
              <w:t>диалог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(слушать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собеседника,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аргументированно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высказывать свое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мнение);</w:t>
            </w:r>
          </w:p>
          <w:p w:rsidR="009801FD" w:rsidRDefault="00F853C6">
            <w:pPr>
              <w:pStyle w:val="TableParagraph"/>
              <w:numPr>
                <w:ilvl w:val="0"/>
                <w:numId w:val="102"/>
              </w:numPr>
              <w:tabs>
                <w:tab w:val="left" w:pos="284"/>
                <w:tab w:val="left" w:pos="2240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когнитивное развитие: 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интереса,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пути решения;</w:t>
            </w:r>
          </w:p>
          <w:p w:rsidR="009801FD" w:rsidRDefault="00F853C6">
            <w:pPr>
              <w:pStyle w:val="TableParagraph"/>
              <w:numPr>
                <w:ilvl w:val="0"/>
                <w:numId w:val="102"/>
              </w:numPr>
              <w:tabs>
                <w:tab w:val="left" w:pos="284"/>
                <w:tab w:val="left" w:pos="2003"/>
                <w:tab w:val="left" w:pos="2237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регуляторное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развитие: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установленные нормы и правила,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подчинять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сообщества,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планировать свою и совместную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деятельность;</w:t>
            </w:r>
          </w:p>
          <w:p w:rsidR="009801FD" w:rsidRDefault="00F853C6">
            <w:pPr>
              <w:pStyle w:val="TableParagraph"/>
              <w:numPr>
                <w:ilvl w:val="0"/>
                <w:numId w:val="102"/>
              </w:numPr>
              <w:tabs>
                <w:tab w:val="left" w:pos="284"/>
              </w:tabs>
              <w:spacing w:line="273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навыки,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9801FD" w:rsidRDefault="00F853C6">
            <w:pPr>
              <w:pStyle w:val="TableParagraph"/>
              <w:numPr>
                <w:ilvl w:val="0"/>
                <w:numId w:val="102"/>
              </w:numPr>
              <w:tabs>
                <w:tab w:val="left" w:pos="284"/>
                <w:tab w:val="left" w:pos="210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взаимной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симпатии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дружелюбного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отношения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 к другу;</w:t>
            </w:r>
          </w:p>
          <w:p w:rsidR="009801FD" w:rsidRDefault="00F853C6">
            <w:pPr>
              <w:pStyle w:val="TableParagraph"/>
              <w:numPr>
                <w:ilvl w:val="0"/>
                <w:numId w:val="102"/>
              </w:numPr>
              <w:tabs>
                <w:tab w:val="left" w:pos="284"/>
                <w:tab w:val="left" w:pos="2103"/>
                <w:tab w:val="left" w:pos="2285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комфорта: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создание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положительного настроя на день,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отношения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детскому саду.</w:t>
            </w:r>
          </w:p>
        </w:tc>
      </w:tr>
    </w:tbl>
    <w:p w:rsidR="009801FD" w:rsidRDefault="009801FD">
      <w:pPr>
        <w:spacing w:line="276" w:lineRule="auto"/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2924"/>
        </w:trPr>
        <w:tc>
          <w:tcPr>
            <w:tcW w:w="3155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left="142" w:right="95"/>
              <w:jc w:val="both"/>
              <w:rPr>
                <w:sz w:val="20"/>
              </w:rPr>
            </w:pPr>
            <w:r>
              <w:rPr>
                <w:sz w:val="20"/>
              </w:rPr>
              <w:t>очереди, не перебивать, 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говорить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существу, уважать чужое мнение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пр.);</w:t>
            </w:r>
          </w:p>
          <w:p w:rsidR="009801FD" w:rsidRDefault="00F853C6">
            <w:pPr>
              <w:pStyle w:val="TableParagraph"/>
              <w:tabs>
                <w:tab w:val="left" w:pos="2331"/>
              </w:tabs>
              <w:spacing w:before="1" w:line="276" w:lineRule="auto"/>
              <w:ind w:left="142" w:right="96"/>
              <w:jc w:val="both"/>
              <w:rPr>
                <w:sz w:val="20"/>
              </w:rPr>
            </w:pPr>
            <w:r>
              <w:rPr>
                <w:rFonts w:ascii="Verdana" w:hAnsi="Verdana"/>
                <w:spacing w:val="-1"/>
                <w:sz w:val="20"/>
              </w:rPr>
              <w:t xml:space="preserve">- </w:t>
            </w:r>
            <w:r>
              <w:rPr>
                <w:spacing w:val="-1"/>
                <w:sz w:val="20"/>
              </w:rPr>
              <w:t>равноправие</w:t>
            </w:r>
            <w:r>
              <w:rPr>
                <w:sz w:val="20"/>
              </w:rPr>
              <w:t xml:space="preserve">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детскую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инициативу,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тихим,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бойким,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лидерам,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line="225" w:lineRule="exact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>скромным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т.д.).</w:t>
            </w:r>
          </w:p>
        </w:tc>
        <w:tc>
          <w:tcPr>
            <w:tcW w:w="3157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2952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2048"/>
              </w:tabs>
              <w:spacing w:line="276" w:lineRule="auto"/>
              <w:ind w:right="93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>
              <w:rPr>
                <w:b/>
                <w:sz w:val="20"/>
              </w:rPr>
              <w:tab/>
              <w:t>к прогулке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(возвращение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прогулки)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03"/>
              </w:numPr>
              <w:tabs>
                <w:tab w:val="left" w:pos="285"/>
                <w:tab w:val="left" w:pos="1701"/>
              </w:tabs>
              <w:spacing w:before="1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прогулку,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прогулки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самостоятельно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раздеваться,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убирать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одежду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шкафчик,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сушилку;</w:t>
            </w:r>
          </w:p>
          <w:p w:rsidR="009801FD" w:rsidRDefault="00F853C6">
            <w:pPr>
              <w:pStyle w:val="TableParagraph"/>
              <w:numPr>
                <w:ilvl w:val="0"/>
                <w:numId w:val="103"/>
              </w:numPr>
              <w:tabs>
                <w:tab w:val="left" w:pos="285"/>
              </w:tabs>
              <w:spacing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другу;</w:t>
            </w:r>
          </w:p>
          <w:p w:rsidR="009801FD" w:rsidRDefault="00F853C6">
            <w:pPr>
              <w:pStyle w:val="TableParagraph"/>
              <w:numPr>
                <w:ilvl w:val="0"/>
                <w:numId w:val="103"/>
              </w:numPr>
              <w:tabs>
                <w:tab w:val="left" w:pos="285"/>
              </w:tabs>
              <w:spacing w:before="2" w:line="271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режимных</w:t>
            </w:r>
          </w:p>
          <w:p w:rsidR="009801FD" w:rsidRDefault="00F853C6">
            <w:pPr>
              <w:pStyle w:val="TableParagraph"/>
              <w:spacing w:before="5"/>
              <w:ind w:left="142"/>
              <w:rPr>
                <w:sz w:val="20"/>
              </w:rPr>
            </w:pPr>
            <w:r>
              <w:rPr>
                <w:sz w:val="20"/>
              </w:rPr>
              <w:t>моментов.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04"/>
              </w:numPr>
              <w:tabs>
                <w:tab w:val="left" w:pos="284"/>
                <w:tab w:val="left" w:pos="2329"/>
              </w:tabs>
              <w:spacing w:before="1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  <w:t>навыков</w:t>
            </w:r>
          </w:p>
          <w:p w:rsidR="009801FD" w:rsidRDefault="00F853C6">
            <w:pPr>
              <w:pStyle w:val="TableParagraph"/>
              <w:tabs>
                <w:tab w:val="left" w:pos="1933"/>
                <w:tab w:val="left" w:pos="2213"/>
                <w:tab w:val="left" w:pos="2422"/>
              </w:tabs>
              <w:spacing w:before="32" w:line="276" w:lineRule="auto"/>
              <w:ind w:left="142" w:right="97"/>
              <w:jc w:val="both"/>
              <w:rPr>
                <w:sz w:val="20"/>
              </w:rPr>
            </w:pPr>
            <w:r>
              <w:rPr>
                <w:sz w:val="20"/>
              </w:rPr>
              <w:t>самообслуживания,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умения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одеваться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и раздеваться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соответствии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возрастными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возможностями;</w:t>
            </w:r>
          </w:p>
          <w:p w:rsidR="009801FD" w:rsidRDefault="00F853C6">
            <w:pPr>
              <w:pStyle w:val="TableParagraph"/>
              <w:numPr>
                <w:ilvl w:val="0"/>
                <w:numId w:val="104"/>
              </w:numPr>
              <w:tabs>
                <w:tab w:val="left" w:pos="284"/>
              </w:tabs>
              <w:spacing w:before="1" w:line="273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помочь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сверстнику.</w:t>
            </w:r>
          </w:p>
        </w:tc>
      </w:tr>
      <w:tr w:rsidR="009801FD">
        <w:trPr>
          <w:trHeight w:val="6612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Прогулка</w:t>
            </w:r>
          </w:p>
          <w:p w:rsidR="009801FD" w:rsidRDefault="00F853C6">
            <w:pPr>
              <w:pStyle w:val="TableParagraph"/>
              <w:tabs>
                <w:tab w:val="left" w:pos="2142"/>
              </w:tabs>
              <w:spacing w:before="34"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Для оптимального развития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тщательно</w:t>
            </w:r>
          </w:p>
          <w:p w:rsidR="009801FD" w:rsidRDefault="00F853C6">
            <w:pPr>
              <w:pStyle w:val="TableParagraph"/>
              <w:tabs>
                <w:tab w:val="left" w:pos="1490"/>
                <w:tab w:val="left" w:pos="2038"/>
                <w:tab w:val="left" w:pos="2420"/>
                <w:tab w:val="left" w:pos="2869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продумывать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содержание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прогулки,</w:t>
            </w:r>
            <w:r>
              <w:rPr>
                <w:sz w:val="20"/>
              </w:rPr>
              <w:tab/>
              <w:t>насыщать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ее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интересными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видами</w:t>
            </w:r>
          </w:p>
          <w:p w:rsidR="009801FD" w:rsidRDefault="00F853C6">
            <w:pPr>
              <w:pStyle w:val="TableParagraph"/>
              <w:tabs>
                <w:tab w:val="left" w:pos="1903"/>
              </w:tabs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деятельности,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обеспечивать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сюжетных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(игрушки,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спортивное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оборудование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пр.).</w:t>
            </w:r>
          </w:p>
          <w:p w:rsidR="009801FD" w:rsidRDefault="00F853C6">
            <w:pPr>
              <w:pStyle w:val="TableParagraph"/>
              <w:spacing w:line="278" w:lineRule="auto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 следующих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структурных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элементов:</w:t>
            </w:r>
          </w:p>
          <w:p w:rsidR="009801FD" w:rsidRDefault="00F853C6">
            <w:pPr>
              <w:pStyle w:val="TableParagraph"/>
              <w:numPr>
                <w:ilvl w:val="0"/>
                <w:numId w:val="105"/>
              </w:numPr>
              <w:tabs>
                <w:tab w:val="left" w:pos="281"/>
                <w:tab w:val="left" w:pos="1922"/>
              </w:tabs>
              <w:spacing w:line="276" w:lineRule="auto"/>
              <w:ind w:left="108" w:right="96" w:firstLine="0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деятельность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105"/>
              </w:numPr>
              <w:tabs>
                <w:tab w:val="left" w:pos="281"/>
              </w:tabs>
              <w:spacing w:line="278" w:lineRule="auto"/>
              <w:ind w:left="108" w:right="96" w:firstLine="0"/>
              <w:rPr>
                <w:sz w:val="20"/>
              </w:rPr>
            </w:pPr>
            <w:r>
              <w:rPr>
                <w:sz w:val="20"/>
              </w:rPr>
              <w:t>подвижные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упражнения;</w:t>
            </w:r>
          </w:p>
          <w:p w:rsidR="009801FD" w:rsidRDefault="00F853C6">
            <w:pPr>
              <w:pStyle w:val="TableParagraph"/>
              <w:numPr>
                <w:ilvl w:val="0"/>
                <w:numId w:val="105"/>
              </w:numPr>
              <w:tabs>
                <w:tab w:val="left" w:pos="281"/>
                <w:tab w:val="left" w:pos="1536"/>
                <w:tab w:val="left" w:pos="2623"/>
              </w:tabs>
              <w:spacing w:line="276" w:lineRule="auto"/>
              <w:ind w:left="108" w:right="95" w:firstLine="0"/>
              <w:rPr>
                <w:sz w:val="20"/>
              </w:rPr>
            </w:pPr>
            <w:r>
              <w:rPr>
                <w:sz w:val="20"/>
              </w:rPr>
              <w:t>различные</w:t>
            </w:r>
            <w:r>
              <w:rPr>
                <w:sz w:val="20"/>
              </w:rPr>
              <w:tab/>
              <w:t>уличные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развлечения;</w:t>
            </w:r>
          </w:p>
          <w:p w:rsidR="009801FD" w:rsidRDefault="00F853C6">
            <w:pPr>
              <w:pStyle w:val="TableParagraph"/>
              <w:numPr>
                <w:ilvl w:val="0"/>
                <w:numId w:val="105"/>
              </w:numPr>
              <w:tabs>
                <w:tab w:val="left" w:pos="281"/>
              </w:tabs>
              <w:spacing w:line="276" w:lineRule="auto"/>
              <w:ind w:left="108" w:right="1101" w:firstLine="0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экспериментирование;</w:t>
            </w:r>
          </w:p>
          <w:p w:rsidR="009801FD" w:rsidRDefault="00F853C6">
            <w:pPr>
              <w:pStyle w:val="TableParagraph"/>
              <w:numPr>
                <w:ilvl w:val="0"/>
                <w:numId w:val="105"/>
              </w:numPr>
              <w:tabs>
                <w:tab w:val="left" w:pos="281"/>
                <w:tab w:val="left" w:pos="1845"/>
              </w:tabs>
              <w:spacing w:line="276" w:lineRule="auto"/>
              <w:ind w:left="108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индивидуальные или групповые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z w:val="20"/>
              </w:rPr>
              <w:tab/>
              <w:t>по различным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105"/>
              </w:numPr>
              <w:tabs>
                <w:tab w:val="left" w:pos="281"/>
              </w:tabs>
              <w:spacing w:line="228" w:lineRule="exact"/>
              <w:ind w:left="281" w:hanging="173"/>
              <w:jc w:val="both"/>
              <w:rPr>
                <w:sz w:val="20"/>
              </w:rPr>
            </w:pPr>
            <w:r>
              <w:rPr>
                <w:sz w:val="20"/>
              </w:rPr>
              <w:t>посильные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трудовые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</w:tabs>
              <w:spacing w:before="1"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позаботиться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 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прогулка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была       интересной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содержательной;</w:t>
            </w:r>
          </w:p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  <w:tab w:val="left" w:pos="2255"/>
                <w:tab w:val="left" w:pos="2347"/>
              </w:tabs>
              <w:spacing w:before="5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обеспечить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наличие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необходимого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инвентаря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спортивных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исследований,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трудовой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  <w:tab w:val="left" w:pos="2621"/>
              </w:tabs>
              <w:spacing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организовывать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упражнения;</w:t>
            </w:r>
          </w:p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</w:tabs>
              <w:spacing w:before="2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приобщать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детей 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 культуре</w:t>
            </w:r>
          </w:p>
          <w:p w:rsidR="009801FD" w:rsidRDefault="00F853C6">
            <w:pPr>
              <w:pStyle w:val="TableParagraph"/>
              <w:spacing w:before="32" w:line="276" w:lineRule="auto"/>
              <w:ind w:left="142" w:right="94"/>
              <w:jc w:val="both"/>
              <w:rPr>
                <w:sz w:val="20"/>
              </w:rPr>
            </w:pPr>
            <w:r>
              <w:rPr>
                <w:sz w:val="20"/>
              </w:rPr>
              <w:t>«дворовых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игр»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улице;</w:t>
            </w:r>
          </w:p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</w:tabs>
              <w:spacing w:before="3" w:line="271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сплочению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сообщества;</w:t>
            </w:r>
          </w:p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  <w:tab w:val="left" w:pos="1869"/>
              </w:tabs>
              <w:spacing w:before="8"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возможности,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организовывать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разновозрастное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общение;</w:t>
            </w:r>
          </w:p>
          <w:p w:rsidR="009801FD" w:rsidRDefault="00F853C6">
            <w:pPr>
              <w:pStyle w:val="TableParagraph"/>
              <w:numPr>
                <w:ilvl w:val="0"/>
                <w:numId w:val="106"/>
              </w:numPr>
              <w:tabs>
                <w:tab w:val="left" w:pos="285"/>
              </w:tabs>
              <w:spacing w:before="6" w:line="273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прогулки.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07"/>
              </w:numPr>
              <w:tabs>
                <w:tab w:val="left" w:pos="284"/>
              </w:tabs>
              <w:spacing w:before="1" w:line="271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укрепление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профилактика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утомления;</w:t>
            </w:r>
          </w:p>
          <w:p w:rsidR="009801FD" w:rsidRDefault="00F853C6">
            <w:pPr>
              <w:pStyle w:val="TableParagraph"/>
              <w:numPr>
                <w:ilvl w:val="0"/>
                <w:numId w:val="107"/>
              </w:numPr>
              <w:tabs>
                <w:tab w:val="left" w:pos="284"/>
              </w:tabs>
              <w:spacing w:before="6"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удовлетворение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активности;</w:t>
            </w:r>
          </w:p>
          <w:p w:rsidR="009801FD" w:rsidRDefault="00F853C6">
            <w:pPr>
              <w:pStyle w:val="TableParagraph"/>
              <w:numPr>
                <w:ilvl w:val="0"/>
                <w:numId w:val="107"/>
              </w:numPr>
              <w:tabs>
                <w:tab w:val="left" w:pos="284"/>
                <w:tab w:val="left" w:pos="2243"/>
              </w:tabs>
              <w:spacing w:before="3"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приобщение      к       подвижным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спортивным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играм;</w:t>
            </w:r>
          </w:p>
          <w:p w:rsidR="009801FD" w:rsidRDefault="00F853C6">
            <w:pPr>
              <w:pStyle w:val="TableParagraph"/>
              <w:numPr>
                <w:ilvl w:val="0"/>
                <w:numId w:val="107"/>
              </w:numPr>
              <w:tabs>
                <w:tab w:val="left" w:pos="284"/>
                <w:tab w:val="left" w:pos="2301"/>
              </w:tabs>
              <w:spacing w:before="6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сплочение</w:t>
            </w:r>
            <w:r>
              <w:rPr>
                <w:sz w:val="20"/>
              </w:rPr>
              <w:tab/>
              <w:t>детского</w:t>
            </w:r>
          </w:p>
          <w:p w:rsidR="009801FD" w:rsidRDefault="00F853C6">
            <w:pPr>
              <w:pStyle w:val="TableParagraph"/>
              <w:tabs>
                <w:tab w:val="left" w:pos="2293"/>
              </w:tabs>
              <w:spacing w:before="32" w:line="276" w:lineRule="auto"/>
              <w:ind w:left="142" w:right="97"/>
              <w:jc w:val="both"/>
              <w:rPr>
                <w:sz w:val="20"/>
              </w:rPr>
            </w:pPr>
            <w:r>
              <w:rPr>
                <w:sz w:val="20"/>
              </w:rPr>
              <w:t>сообщества,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развитие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доброжелательности,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</w:p>
          <w:p w:rsidR="009801FD" w:rsidRDefault="00F853C6">
            <w:pPr>
              <w:pStyle w:val="TableParagraph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>со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сверстниками;</w:t>
            </w:r>
          </w:p>
          <w:p w:rsidR="009801FD" w:rsidRDefault="00F853C6">
            <w:pPr>
              <w:pStyle w:val="TableParagraph"/>
              <w:numPr>
                <w:ilvl w:val="0"/>
                <w:numId w:val="107"/>
              </w:numPr>
              <w:tabs>
                <w:tab w:val="left" w:pos="284"/>
              </w:tabs>
              <w:spacing w:before="36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навыков;</w:t>
            </w:r>
          </w:p>
          <w:p w:rsidR="009801FD" w:rsidRDefault="00F853C6">
            <w:pPr>
              <w:pStyle w:val="TableParagraph"/>
              <w:numPr>
                <w:ilvl w:val="0"/>
                <w:numId w:val="107"/>
              </w:numPr>
              <w:tabs>
                <w:tab w:val="left" w:pos="284"/>
              </w:tabs>
              <w:spacing w:before="35" w:line="271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разновозрастного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</w:tr>
      <w:tr w:rsidR="009801FD">
        <w:trPr>
          <w:trHeight w:val="1586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Подготовка ко сну, дневной сон.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помещении,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спокойную,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тихую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постоянный  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приток  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свежего</w:t>
            </w:r>
          </w:p>
          <w:p w:rsidR="009801FD" w:rsidRDefault="00F853C6">
            <w:pPr>
              <w:pStyle w:val="TableParagraph"/>
              <w:tabs>
                <w:tab w:val="left" w:pos="1400"/>
                <w:tab w:val="left" w:pos="2763"/>
              </w:tabs>
              <w:spacing w:line="230" w:lineRule="exact"/>
              <w:jc w:val="both"/>
              <w:rPr>
                <w:sz w:val="20"/>
              </w:rPr>
            </w:pPr>
            <w:r>
              <w:rPr>
                <w:sz w:val="20"/>
              </w:rPr>
              <w:t>воздуха.</w:t>
            </w:r>
            <w:r>
              <w:rPr>
                <w:sz w:val="20"/>
              </w:rPr>
              <w:tab/>
              <w:t>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z w:val="20"/>
              </w:rPr>
              <w:tab/>
              <w:t>сна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before="1" w:line="276" w:lineRule="auto"/>
              <w:ind w:left="142" w:right="95"/>
              <w:jc w:val="both"/>
              <w:rPr>
                <w:sz w:val="20"/>
              </w:rPr>
            </w:pPr>
            <w:r>
              <w:rPr>
                <w:rFonts w:ascii="Verdana" w:hAnsi="Verdana"/>
                <w:spacing w:val="-1"/>
                <w:sz w:val="20"/>
              </w:rPr>
              <w:t xml:space="preserve">- </w:t>
            </w:r>
            <w:r>
              <w:rPr>
                <w:spacing w:val="-1"/>
                <w:sz w:val="20"/>
              </w:rPr>
              <w:t>создавать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условия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z w:val="20"/>
              </w:rPr>
              <w:t xml:space="preserve"> полноценного дневного сна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(свежий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спокойная,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тихая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музыка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08"/>
              </w:numPr>
              <w:tabs>
                <w:tab w:val="left" w:pos="284"/>
                <w:tab w:val="left" w:pos="1516"/>
                <w:tab w:val="left" w:pos="2522"/>
              </w:tabs>
              <w:spacing w:before="1" w:line="271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укрепление</w:t>
            </w:r>
            <w:r>
              <w:rPr>
                <w:sz w:val="20"/>
              </w:rPr>
              <w:tab/>
              <w:t>здоровья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профилактика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утомления;</w:t>
            </w:r>
          </w:p>
          <w:p w:rsidR="009801FD" w:rsidRDefault="00F853C6">
            <w:pPr>
              <w:pStyle w:val="TableParagraph"/>
              <w:numPr>
                <w:ilvl w:val="0"/>
                <w:numId w:val="108"/>
              </w:numPr>
              <w:tabs>
                <w:tab w:val="left" w:pos="284"/>
                <w:tab w:val="left" w:pos="2329"/>
              </w:tabs>
              <w:spacing w:before="6" w:line="273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навыков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самообслуживания</w:t>
            </w:r>
            <w:proofErr w:type="gramStart"/>
            <w:r>
              <w:rPr>
                <w:sz w:val="20"/>
              </w:rPr>
              <w:t>.;</w:t>
            </w:r>
            <w:proofErr w:type="gramEnd"/>
          </w:p>
          <w:p w:rsidR="009801FD" w:rsidRDefault="00F853C6">
            <w:pPr>
              <w:pStyle w:val="TableParagraph"/>
              <w:numPr>
                <w:ilvl w:val="0"/>
                <w:numId w:val="108"/>
              </w:numPr>
              <w:tabs>
                <w:tab w:val="left" w:pos="284"/>
                <w:tab w:val="left" w:pos="2289"/>
              </w:tabs>
              <w:spacing w:before="3"/>
              <w:ind w:left="284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  <w:t>интереса</w:t>
            </w: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6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3966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1204"/>
                <w:tab w:val="left" w:pos="2469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воспитатель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рядом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детьми.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Укладываясь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спать,</w:t>
            </w:r>
            <w:r>
              <w:rPr>
                <w:sz w:val="20"/>
              </w:rPr>
              <w:tab/>
              <w:t>ребенок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учится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определенной</w:t>
            </w:r>
          </w:p>
          <w:p w:rsidR="009801FD" w:rsidRDefault="00F853C6">
            <w:pPr>
              <w:pStyle w:val="TableParagraph"/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последовательности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раздеваться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аккуратно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вещи.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уложить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постель,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успокаивает,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уснуть. Читать перед сном можно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 и познавательные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тексты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тоже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нравится.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09"/>
              </w:numPr>
              <w:tabs>
                <w:tab w:val="left" w:pos="285"/>
              </w:tabs>
              <w:spacing w:before="1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раздеваться,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одежду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определенном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порядке;</w:t>
            </w:r>
          </w:p>
          <w:p w:rsidR="009801FD" w:rsidRDefault="00F853C6">
            <w:pPr>
              <w:pStyle w:val="TableParagraph"/>
              <w:numPr>
                <w:ilvl w:val="0"/>
                <w:numId w:val="109"/>
              </w:numPr>
              <w:tabs>
                <w:tab w:val="left" w:pos="335"/>
              </w:tabs>
              <w:spacing w:before="5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стремиться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заинтересовать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формировалась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регулярном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чтении.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tabs>
                <w:tab w:val="left" w:pos="1906"/>
              </w:tabs>
              <w:spacing w:line="276" w:lineRule="auto"/>
              <w:ind w:left="142" w:right="9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z w:val="20"/>
              </w:rPr>
              <w:tab/>
              <w:t>в регулярном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чтении;</w:t>
            </w:r>
          </w:p>
          <w:p w:rsidR="009801FD" w:rsidRDefault="00F853C6">
            <w:pPr>
              <w:pStyle w:val="TableParagraph"/>
              <w:spacing w:line="273" w:lineRule="auto"/>
              <w:ind w:left="142"/>
              <w:rPr>
                <w:sz w:val="20"/>
              </w:rPr>
            </w:pPr>
            <w:r>
              <w:rPr>
                <w:rFonts w:ascii="Verdana" w:hAnsi="Verdana"/>
                <w:spacing w:val="-1"/>
                <w:sz w:val="20"/>
              </w:rPr>
              <w:t xml:space="preserve">- </w:t>
            </w:r>
            <w:r>
              <w:rPr>
                <w:spacing w:val="-1"/>
                <w:sz w:val="20"/>
              </w:rPr>
              <w:t>приобщение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 художественной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литературе.</w:t>
            </w:r>
          </w:p>
        </w:tc>
      </w:tr>
      <w:tr w:rsidR="009801FD">
        <w:trPr>
          <w:trHeight w:val="6878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2338"/>
              </w:tabs>
              <w:spacing w:line="278" w:lineRule="auto"/>
              <w:ind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Постепенный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подъем,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профилактические</w:t>
            </w:r>
          </w:p>
          <w:p w:rsidR="009801FD" w:rsidRDefault="00F853C6">
            <w:pPr>
              <w:pStyle w:val="TableParagraph"/>
              <w:spacing w:line="276" w:lineRule="auto"/>
              <w:ind w:right="398"/>
              <w:rPr>
                <w:b/>
                <w:sz w:val="20"/>
              </w:rPr>
            </w:pPr>
            <w:r>
              <w:rPr>
                <w:b/>
                <w:sz w:val="20"/>
              </w:rPr>
              <w:t>физкультурно-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оздоровительные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  <w:p w:rsidR="009801FD" w:rsidRDefault="00F853C6">
            <w:pPr>
              <w:pStyle w:val="TableParagraph"/>
              <w:tabs>
                <w:tab w:val="left" w:pos="1550"/>
                <w:tab w:val="left" w:pos="1644"/>
                <w:tab w:val="left" w:pos="1731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Правильно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организованный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подъем детей после дневного сна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только создает положительный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большой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оздоровительный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эффект. Приятная пробуждающая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музыка,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</w:t>
            </w:r>
            <w:proofErr w:type="spellStart"/>
            <w:r>
              <w:rPr>
                <w:spacing w:val="-1"/>
                <w:sz w:val="20"/>
              </w:rPr>
              <w:t>потягушечки</w:t>
            </w:r>
            <w:proofErr w:type="spellEnd"/>
            <w:r>
              <w:rPr>
                <w:spacing w:val="-1"/>
                <w:sz w:val="20"/>
              </w:rPr>
              <w:t>»</w:t>
            </w:r>
          </w:p>
          <w:p w:rsidR="009801FD" w:rsidRDefault="00F853C6">
            <w:pPr>
              <w:pStyle w:val="TableParagraph"/>
              <w:tabs>
                <w:tab w:val="left" w:pos="2464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постели,</w:t>
            </w:r>
            <w:r>
              <w:rPr>
                <w:sz w:val="20"/>
              </w:rPr>
              <w:tab/>
              <w:t>ходьба</w:t>
            </w:r>
          </w:p>
          <w:p w:rsidR="009801FD" w:rsidRDefault="00F853C6">
            <w:pPr>
              <w:pStyle w:val="TableParagraph"/>
              <w:tabs>
                <w:tab w:val="left" w:pos="1946"/>
              </w:tabs>
              <w:spacing w:before="30"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по корригирующим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дорожкам,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воздушные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ванны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элементы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закаливания,</w:t>
            </w:r>
          </w:p>
          <w:p w:rsidR="009801FD" w:rsidRDefault="00F853C6">
            <w:pPr>
              <w:pStyle w:val="TableParagraph"/>
              <w:tabs>
                <w:tab w:val="left" w:pos="2000"/>
              </w:tabs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дыхательной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гимнастики,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самомассажа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способствовать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оздоровлению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комфортному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переходу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Важно, чтобы групповая комната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была 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хорошо         проветрена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 пробуждению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хорошо все процедуры проводить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форме,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сопровождать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рифмовками,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песенками.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10"/>
              </w:numPr>
              <w:tabs>
                <w:tab w:val="left" w:pos="285"/>
                <w:tab w:val="left" w:pos="1951"/>
                <w:tab w:val="left" w:pos="2571"/>
              </w:tabs>
              <w:spacing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пробуждению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подготовить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(проветрить)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игровую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комнату;</w:t>
            </w:r>
          </w:p>
          <w:p w:rsidR="009801FD" w:rsidRDefault="00F853C6">
            <w:pPr>
              <w:pStyle w:val="TableParagraph"/>
              <w:numPr>
                <w:ilvl w:val="0"/>
                <w:numId w:val="110"/>
              </w:numPr>
              <w:tabs>
                <w:tab w:val="left" w:pos="285"/>
                <w:tab w:val="left" w:pos="1307"/>
                <w:tab w:val="left" w:pos="2317"/>
              </w:tabs>
              <w:spacing w:before="6"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организовать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постепенный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подъем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  <w:t>(по мере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пробуждения);</w:t>
            </w:r>
          </w:p>
          <w:p w:rsidR="009801FD" w:rsidRDefault="00F853C6">
            <w:pPr>
              <w:pStyle w:val="TableParagraph"/>
              <w:numPr>
                <w:ilvl w:val="0"/>
                <w:numId w:val="110"/>
              </w:numPr>
              <w:tabs>
                <w:tab w:val="left" w:pos="285"/>
              </w:tabs>
              <w:spacing w:before="6" w:line="273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провести гимнастику после сна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закаливающие процедуры, так,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было интересно;</w:t>
            </w:r>
          </w:p>
          <w:p w:rsidR="009801FD" w:rsidRDefault="00F853C6">
            <w:pPr>
              <w:pStyle w:val="TableParagraph"/>
              <w:numPr>
                <w:ilvl w:val="0"/>
                <w:numId w:val="110"/>
              </w:numPr>
              <w:tabs>
                <w:tab w:val="left" w:pos="285"/>
              </w:tabs>
              <w:spacing w:before="5" w:line="271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обсуждать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детьми,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зачем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закалка.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11"/>
              </w:numPr>
              <w:tabs>
                <w:tab w:val="left" w:pos="284"/>
                <w:tab w:val="left" w:pos="2102"/>
                <w:tab w:val="left" w:pos="242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у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отношения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 собственному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закаляться,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болеть);</w:t>
            </w:r>
          </w:p>
          <w:p w:rsidR="009801FD" w:rsidRDefault="00F853C6">
            <w:pPr>
              <w:pStyle w:val="TableParagraph"/>
              <w:numPr>
                <w:ilvl w:val="0"/>
                <w:numId w:val="111"/>
              </w:numPr>
              <w:tabs>
                <w:tab w:val="left" w:pos="284"/>
              </w:tabs>
              <w:spacing w:line="271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комфортный    переход    от сна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11"/>
              </w:numPr>
              <w:tabs>
                <w:tab w:val="left" w:pos="284"/>
              </w:tabs>
              <w:spacing w:before="7" w:line="273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укрепление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профилактика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заболеваний.</w:t>
            </w:r>
          </w:p>
        </w:tc>
      </w:tr>
      <w:tr w:rsidR="009801FD">
        <w:trPr>
          <w:trHeight w:val="3216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Вечерний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круг</w:t>
            </w:r>
          </w:p>
          <w:p w:rsidR="009801FD" w:rsidRDefault="00F853C6">
            <w:pPr>
              <w:pStyle w:val="TableParagraph"/>
              <w:tabs>
                <w:tab w:val="left" w:pos="1640"/>
                <w:tab w:val="left" w:pos="2120"/>
              </w:tabs>
              <w:spacing w:before="34"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Вечерний       круг       проводится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форме   рефлексии -обсуждения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 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прошедшего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Вечерний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научиться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осознавать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анализировать   свои   поступки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поступки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учатся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справедливости,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слушать и понимать друг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12"/>
              </w:numPr>
              <w:tabs>
                <w:tab w:val="left" w:pos="285"/>
                <w:tab w:val="left" w:pos="1719"/>
              </w:tabs>
              <w:spacing w:before="1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рефлексия: вспомнить с 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прошедший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интересное,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формировалось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положительное отношение друг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детскому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саду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целом;</w:t>
            </w:r>
          </w:p>
          <w:p w:rsidR="009801FD" w:rsidRDefault="00F853C6">
            <w:pPr>
              <w:pStyle w:val="TableParagraph"/>
              <w:numPr>
                <w:ilvl w:val="0"/>
                <w:numId w:val="112"/>
              </w:numPr>
              <w:tabs>
                <w:tab w:val="left" w:pos="285"/>
                <w:tab w:val="left" w:pos="1695"/>
                <w:tab w:val="left" w:pos="2947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обсуждение проблем: обсудить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проблемные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      если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течение дня таковые возникали,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подвести</w:t>
            </w:r>
            <w:r>
              <w:rPr>
                <w:sz w:val="20"/>
              </w:rPr>
              <w:tab/>
              <w:t>детей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самостоятельному  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разрешению</w:t>
            </w:r>
          </w:p>
          <w:p w:rsidR="009801FD" w:rsidRDefault="00F853C6">
            <w:pPr>
              <w:pStyle w:val="TableParagraph"/>
              <w:spacing w:line="228" w:lineRule="exact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 урегулированию    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13"/>
              </w:numPr>
              <w:tabs>
                <w:tab w:val="left" w:pos="284"/>
                <w:tab w:val="left" w:pos="1553"/>
                <w:tab w:val="left" w:pos="2856"/>
              </w:tabs>
              <w:spacing w:before="1"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коммуникативное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доброжелательно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сверстниками,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13"/>
              </w:numPr>
              <w:tabs>
                <w:tab w:val="left" w:pos="284"/>
                <w:tab w:val="left" w:pos="2240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когнитивное развитие: развитие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интереса,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формулировать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задачи,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пути решения;</w:t>
            </w:r>
          </w:p>
          <w:p w:rsidR="009801FD" w:rsidRDefault="00F853C6">
            <w:pPr>
              <w:pStyle w:val="TableParagraph"/>
              <w:numPr>
                <w:ilvl w:val="0"/>
                <w:numId w:val="113"/>
              </w:numPr>
              <w:tabs>
                <w:tab w:val="left" w:pos="284"/>
                <w:tab w:val="left" w:pos="2237"/>
              </w:tabs>
              <w:spacing w:line="244" w:lineRule="exact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регуляторное</w:t>
            </w:r>
            <w:r>
              <w:rPr>
                <w:sz w:val="20"/>
              </w:rPr>
              <w:tab/>
              <w:t>развитие:</w:t>
            </w:r>
          </w:p>
        </w:tc>
      </w:tr>
    </w:tbl>
    <w:p w:rsidR="009801FD" w:rsidRDefault="009801FD">
      <w:pPr>
        <w:spacing w:line="244" w:lineRule="exact"/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6126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теплое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вечерний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можно проводить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улице.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left="142"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организовать обсуждение планов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(проектов, мероприятий, событий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>
            <w:pPr>
              <w:pStyle w:val="TableParagraph"/>
              <w:numPr>
                <w:ilvl w:val="0"/>
                <w:numId w:val="114"/>
              </w:numPr>
              <w:tabs>
                <w:tab w:val="left" w:pos="285"/>
                <w:tab w:val="left" w:pos="2159"/>
                <w:tab w:val="left" w:pos="2411"/>
              </w:tabs>
              <w:spacing w:before="1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развивающий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диалог: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предложить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проблемную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ситуацию,</w:t>
            </w:r>
          </w:p>
          <w:p w:rsidR="009801FD" w:rsidRDefault="00F853C6">
            <w:pPr>
              <w:pStyle w:val="TableParagraph"/>
              <w:tabs>
                <w:tab w:val="left" w:pos="1787"/>
                <w:tab w:val="left" w:pos="2951"/>
              </w:tabs>
              <w:spacing w:before="4"/>
              <w:ind w:left="142"/>
              <w:rPr>
                <w:sz w:val="20"/>
              </w:rPr>
            </w:pPr>
            <w:proofErr w:type="gramStart"/>
            <w:r>
              <w:rPr>
                <w:sz w:val="20"/>
              </w:rPr>
              <w:t>интересную</w:t>
            </w:r>
            <w:proofErr w:type="gramEnd"/>
            <w:r>
              <w:rPr>
                <w:sz w:val="20"/>
              </w:rPr>
              <w:tab/>
              <w:t>детям,</w:t>
            </w:r>
            <w:r>
              <w:rPr>
                <w:sz w:val="20"/>
              </w:rPr>
              <w:tab/>
              <w:t>в</w:t>
            </w:r>
          </w:p>
          <w:p w:rsidR="009801FD" w:rsidRDefault="00F853C6">
            <w:pPr>
              <w:pStyle w:val="TableParagraph"/>
              <w:tabs>
                <w:tab w:val="left" w:pos="2958"/>
              </w:tabs>
              <w:spacing w:before="34"/>
              <w:ind w:left="142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z w:val="20"/>
              </w:rPr>
              <w:tab/>
              <w:t>с</w:t>
            </w:r>
          </w:p>
          <w:p w:rsidR="009801FD" w:rsidRDefault="00F853C6">
            <w:pPr>
              <w:pStyle w:val="TableParagraph"/>
              <w:tabs>
                <w:tab w:val="left" w:pos="2263"/>
              </w:tabs>
              <w:spacing w:before="34" w:line="276" w:lineRule="auto"/>
              <w:ind w:left="142" w:right="100"/>
              <w:rPr>
                <w:sz w:val="20"/>
              </w:rPr>
            </w:pPr>
            <w:r>
              <w:rPr>
                <w:sz w:val="20"/>
              </w:rPr>
              <w:t>образовательными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задачами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Программы;</w:t>
            </w:r>
          </w:p>
          <w:p w:rsidR="009801FD" w:rsidRDefault="00F853C6">
            <w:pPr>
              <w:pStyle w:val="TableParagraph"/>
              <w:numPr>
                <w:ilvl w:val="0"/>
                <w:numId w:val="114"/>
              </w:numPr>
              <w:tabs>
                <w:tab w:val="left" w:pos="285"/>
                <w:tab w:val="left" w:pos="2225"/>
              </w:tabs>
              <w:spacing w:before="2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детское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сообщество: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внимательными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 другу, поддерживать атмосферу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дружелюбия,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создавать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настрой;</w:t>
            </w:r>
          </w:p>
          <w:p w:rsidR="009801FD" w:rsidRDefault="00F853C6">
            <w:pPr>
              <w:pStyle w:val="TableParagraph"/>
              <w:numPr>
                <w:ilvl w:val="0"/>
                <w:numId w:val="114"/>
              </w:numPr>
              <w:tabs>
                <w:tab w:val="left" w:pos="285"/>
                <w:tab w:val="left" w:pos="1144"/>
                <w:tab w:val="left" w:pos="2284"/>
              </w:tabs>
              <w:spacing w:line="276" w:lineRule="auto"/>
              <w:ind w:right="95" w:firstLine="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(говорить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очереди, не перебивать, 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z w:val="20"/>
              </w:rPr>
              <w:tab/>
              <w:t>друга,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говорить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существу,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уважать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чужое</w:t>
            </w:r>
            <w:proofErr w:type="gramEnd"/>
          </w:p>
          <w:p w:rsidR="009801FD" w:rsidRDefault="00F853C6">
            <w:pPr>
              <w:pStyle w:val="TableParagraph"/>
              <w:spacing w:line="228" w:lineRule="exact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>мнение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пр.).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tabs>
                <w:tab w:val="left" w:pos="2004"/>
              </w:tabs>
              <w:spacing w:line="276" w:lineRule="auto"/>
              <w:ind w:left="142" w:right="99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установленные нормы и правила,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подчинять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сообщества,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планировать свою и совместную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деятельность;</w:t>
            </w:r>
          </w:p>
          <w:p w:rsidR="009801FD" w:rsidRDefault="00F853C6">
            <w:pPr>
              <w:pStyle w:val="TableParagraph"/>
              <w:numPr>
                <w:ilvl w:val="0"/>
                <w:numId w:val="115"/>
              </w:numPr>
              <w:tabs>
                <w:tab w:val="left" w:pos="284"/>
              </w:tabs>
              <w:spacing w:line="273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навыки,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9801FD" w:rsidRDefault="00F853C6">
            <w:pPr>
              <w:pStyle w:val="TableParagraph"/>
              <w:numPr>
                <w:ilvl w:val="0"/>
                <w:numId w:val="115"/>
              </w:numPr>
              <w:tabs>
                <w:tab w:val="left" w:pos="284"/>
                <w:tab w:val="left" w:pos="2103"/>
              </w:tabs>
              <w:spacing w:before="5"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взаимной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симпатии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дружелюбного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отношения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саду;</w:t>
            </w:r>
          </w:p>
          <w:p w:rsidR="009801FD" w:rsidRDefault="00F853C6">
            <w:pPr>
              <w:pStyle w:val="TableParagraph"/>
              <w:numPr>
                <w:ilvl w:val="0"/>
                <w:numId w:val="115"/>
              </w:numPr>
              <w:tabs>
                <w:tab w:val="left" w:pos="284"/>
                <w:tab w:val="left" w:pos="2248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эмоциональный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комфорт: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комфорта,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хорошего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настроения,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 желания прийти в детский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следующий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день.</w:t>
            </w:r>
          </w:p>
        </w:tc>
      </w:tr>
      <w:tr w:rsidR="009801FD">
        <w:trPr>
          <w:trHeight w:val="5024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домой</w:t>
            </w:r>
          </w:p>
          <w:p w:rsidR="009801FD" w:rsidRDefault="00F853C6">
            <w:pPr>
              <w:pStyle w:val="TableParagraph"/>
              <w:spacing w:before="34"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Когда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ребенок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уходит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дружелюбно,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ласково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весело     попрощался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 ребенком, 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называя 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имени;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похвалил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повышая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самооценку,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формируя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вновь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прийти в детский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сад.</w:t>
            </w:r>
          </w:p>
          <w:p w:rsidR="009801FD" w:rsidRDefault="00F853C6">
            <w:pPr>
              <w:pStyle w:val="TableParagraph"/>
              <w:tabs>
                <w:tab w:val="left" w:pos="2076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С родителем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пообщаться,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поговорить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 ребенке, рассказать, как прошел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информацию.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курсе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чувствовал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участником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процесса.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  <w:tab w:val="left" w:pos="2221"/>
              </w:tabs>
              <w:spacing w:before="1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попрощаться</w:t>
            </w:r>
            <w:r>
              <w:rPr>
                <w:sz w:val="20"/>
              </w:rPr>
              <w:tab/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каждым</w:t>
            </w:r>
          </w:p>
          <w:p w:rsidR="009801FD" w:rsidRDefault="00F853C6">
            <w:pPr>
              <w:pStyle w:val="TableParagraph"/>
              <w:tabs>
                <w:tab w:val="left" w:pos="2375"/>
              </w:tabs>
              <w:spacing w:before="32"/>
              <w:ind w:left="142"/>
              <w:jc w:val="both"/>
              <w:rPr>
                <w:sz w:val="20"/>
              </w:rPr>
            </w:pPr>
            <w:r>
              <w:rPr>
                <w:sz w:val="20"/>
              </w:rPr>
              <w:t>ребенком</w:t>
            </w:r>
            <w:r>
              <w:rPr>
                <w:sz w:val="20"/>
              </w:rPr>
              <w:tab/>
              <w:t>ласково</w:t>
            </w:r>
          </w:p>
          <w:p w:rsidR="009801FD" w:rsidRDefault="00F853C6">
            <w:pPr>
              <w:pStyle w:val="TableParagraph"/>
              <w:tabs>
                <w:tab w:val="left" w:pos="1729"/>
                <w:tab w:val="left" w:pos="2522"/>
              </w:tabs>
              <w:spacing w:before="34" w:line="276" w:lineRule="auto"/>
              <w:ind w:left="142" w:right="96"/>
              <w:jc w:val="both"/>
              <w:rPr>
                <w:sz w:val="20"/>
              </w:rPr>
            </w:pPr>
            <w:r>
              <w:rPr>
                <w:sz w:val="20"/>
              </w:rPr>
              <w:t>и доброжелательно,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чтобы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формировалась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уверенность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том,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 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ждут,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рады;</w:t>
            </w:r>
          </w:p>
          <w:p w:rsidR="009801FD" w:rsidRDefault="00F853C6">
            <w:pPr>
              <w:pStyle w:val="TableParagraph"/>
              <w:numPr>
                <w:ilvl w:val="0"/>
                <w:numId w:val="116"/>
              </w:numPr>
              <w:tabs>
                <w:tab w:val="left" w:pos="285"/>
                <w:tab w:val="left" w:pos="1847"/>
                <w:tab w:val="left" w:pos="2165"/>
                <w:tab w:val="left" w:pos="2313"/>
              </w:tabs>
              <w:spacing w:before="3" w:line="276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пообщаться</w:t>
            </w:r>
            <w:r>
              <w:rPr>
                <w:sz w:val="20"/>
              </w:rPr>
              <w:tab/>
              <w:t>с родителями,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сообщить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необходимую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информацию,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вовлечению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родителей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образовательный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процесс,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 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ощущения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причастности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 делам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сада.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17"/>
              </w:numPr>
              <w:tabs>
                <w:tab w:val="left" w:pos="284"/>
              </w:tabs>
              <w:spacing w:before="1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эмоциональный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комфорт;</w:t>
            </w:r>
          </w:p>
          <w:p w:rsidR="009801FD" w:rsidRDefault="00F853C6">
            <w:pPr>
              <w:pStyle w:val="TableParagraph"/>
              <w:numPr>
                <w:ilvl w:val="0"/>
                <w:numId w:val="117"/>
              </w:numPr>
              <w:tabs>
                <w:tab w:val="left" w:pos="284"/>
                <w:tab w:val="left" w:pos="2225"/>
              </w:tabs>
              <w:spacing w:before="33" w:line="273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 ребенка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желания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прийти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 детский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сад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следующий день;</w:t>
            </w:r>
          </w:p>
          <w:p w:rsidR="009801FD" w:rsidRDefault="00F853C6">
            <w:pPr>
              <w:pStyle w:val="TableParagraph"/>
              <w:numPr>
                <w:ilvl w:val="0"/>
                <w:numId w:val="117"/>
              </w:numPr>
              <w:tabs>
                <w:tab w:val="left" w:pos="284"/>
                <w:tab w:val="left" w:pos="2167"/>
              </w:tabs>
              <w:spacing w:before="6"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родителей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процессу;</w:t>
            </w:r>
          </w:p>
          <w:p w:rsidR="009801FD" w:rsidRDefault="00F853C6">
            <w:pPr>
              <w:pStyle w:val="TableParagraph"/>
              <w:numPr>
                <w:ilvl w:val="0"/>
                <w:numId w:val="117"/>
              </w:numPr>
              <w:tabs>
                <w:tab w:val="left" w:pos="284"/>
                <w:tab w:val="left" w:pos="2283"/>
              </w:tabs>
              <w:spacing w:before="3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z w:val="20"/>
              </w:rPr>
              <w:tab/>
              <w:t>единства</w:t>
            </w:r>
          </w:p>
          <w:p w:rsidR="009801FD" w:rsidRDefault="00F853C6">
            <w:pPr>
              <w:pStyle w:val="TableParagraph"/>
              <w:tabs>
                <w:tab w:val="left" w:pos="2241"/>
              </w:tabs>
              <w:spacing w:before="32" w:line="276" w:lineRule="auto"/>
              <w:ind w:left="142" w:right="98"/>
              <w:jc w:val="both"/>
              <w:rPr>
                <w:sz w:val="20"/>
              </w:rPr>
            </w:pPr>
            <w:r>
              <w:rPr>
                <w:sz w:val="20"/>
              </w:rPr>
              <w:t>воспитательных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подходов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саду.</w:t>
            </w:r>
          </w:p>
        </w:tc>
      </w:tr>
      <w:tr w:rsidR="009801FD">
        <w:trPr>
          <w:trHeight w:val="266"/>
        </w:trPr>
        <w:tc>
          <w:tcPr>
            <w:tcW w:w="9467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1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совместные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события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 общие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дела</w:t>
            </w:r>
          </w:p>
        </w:tc>
      </w:tr>
      <w:tr w:rsidR="009801FD">
        <w:trPr>
          <w:trHeight w:val="2643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2221"/>
                <w:tab w:val="left" w:pos="2269"/>
              </w:tabs>
              <w:spacing w:line="276" w:lineRule="auto"/>
              <w:ind w:right="9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Воспитательное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событие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это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спроектированная</w:t>
            </w:r>
            <w:r>
              <w:rPr>
                <w:color w:val="1A1A1A"/>
                <w:sz w:val="20"/>
              </w:rPr>
              <w:tab/>
              <w:t>взрослым</w:t>
            </w:r>
            <w:r>
              <w:rPr>
                <w:color w:val="1A1A1A"/>
                <w:spacing w:val="-48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образовательная</w:t>
            </w:r>
            <w:r>
              <w:rPr>
                <w:color w:val="1A1A1A"/>
                <w:sz w:val="20"/>
              </w:rPr>
              <w:tab/>
            </w:r>
            <w:r>
              <w:rPr>
                <w:color w:val="1A1A1A"/>
                <w:sz w:val="20"/>
              </w:rPr>
              <w:tab/>
            </w:r>
            <w:r>
              <w:rPr>
                <w:color w:val="1A1A1A"/>
                <w:spacing w:val="-1"/>
                <w:sz w:val="20"/>
              </w:rPr>
              <w:t>ситуация</w:t>
            </w:r>
            <w:r>
              <w:rPr>
                <w:color w:val="1A1A1A"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воспитывающей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направленности</w:t>
            </w:r>
            <w:r>
              <w:rPr>
                <w:color w:val="1A1A1A"/>
                <w:sz w:val="20"/>
              </w:rPr>
              <w:t>.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каждом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воспитательном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событии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педагог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продумывает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смысл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реальных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и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возможных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действий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детей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и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смысл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своих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действий</w:t>
            </w:r>
            <w:r>
              <w:rPr>
                <w:color w:val="1A1A1A"/>
                <w:spacing w:val="2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</w:t>
            </w:r>
            <w:r>
              <w:rPr>
                <w:color w:val="1A1A1A"/>
                <w:spacing w:val="50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контексте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задач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color w:val="1A1A1A"/>
                <w:sz w:val="20"/>
              </w:rPr>
              <w:t>воспитания.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18"/>
              </w:numPr>
              <w:tabs>
                <w:tab w:val="left" w:pos="247"/>
                <w:tab w:val="left" w:pos="1833"/>
              </w:tabs>
              <w:spacing w:line="276" w:lineRule="auto"/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преднамеренно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 стихийно возникающие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события, при реализации которых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воспитанники приобретают опыт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традиционными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z w:val="20"/>
              </w:rPr>
              <w:tab/>
              <w:t>приемлемыми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поведения;</w:t>
            </w:r>
          </w:p>
          <w:p w:rsidR="009801FD" w:rsidRDefault="00F853C6">
            <w:pPr>
              <w:pStyle w:val="TableParagraph"/>
              <w:numPr>
                <w:ilvl w:val="0"/>
                <w:numId w:val="118"/>
              </w:numPr>
              <w:tabs>
                <w:tab w:val="left" w:pos="247"/>
              </w:tabs>
              <w:spacing w:line="228" w:lineRule="exact"/>
              <w:ind w:left="246" w:hanging="14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дать   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детям     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</w:p>
          <w:p w:rsidR="009801FD" w:rsidRDefault="00F853C6">
            <w:pPr>
              <w:pStyle w:val="TableParagraph"/>
              <w:spacing w:before="35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разворачивать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proofErr w:type="gramEnd"/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19"/>
              </w:numPr>
              <w:tabs>
                <w:tab w:val="left" w:pos="216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к окружающему миру,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людям, себе;</w:t>
            </w:r>
          </w:p>
          <w:p w:rsidR="009801FD" w:rsidRDefault="00F853C6">
            <w:pPr>
              <w:pStyle w:val="TableParagraph"/>
              <w:numPr>
                <w:ilvl w:val="0"/>
                <w:numId w:val="119"/>
              </w:numPr>
              <w:tabs>
                <w:tab w:val="left" w:pos="216"/>
              </w:tabs>
              <w:spacing w:line="278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 детско-взрослого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сообщества;</w:t>
            </w:r>
          </w:p>
          <w:p w:rsidR="009801FD" w:rsidRDefault="00F853C6">
            <w:pPr>
              <w:pStyle w:val="TableParagraph"/>
              <w:numPr>
                <w:ilvl w:val="0"/>
                <w:numId w:val="119"/>
              </w:numPr>
              <w:tabs>
                <w:tab w:val="left" w:pos="216"/>
                <w:tab w:val="left" w:pos="1773"/>
                <w:tab w:val="left" w:pos="2856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команде,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конструктивно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взрослыми;</w:t>
            </w:r>
          </w:p>
          <w:p w:rsidR="009801FD" w:rsidRDefault="00F853C6">
            <w:pPr>
              <w:pStyle w:val="TableParagraph"/>
              <w:numPr>
                <w:ilvl w:val="0"/>
                <w:numId w:val="119"/>
              </w:numPr>
              <w:tabs>
                <w:tab w:val="left" w:pos="216"/>
              </w:tabs>
              <w:ind w:left="216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>воспитание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и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3438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1674"/>
              </w:tabs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color w:val="1A1A1A"/>
                <w:sz w:val="20"/>
              </w:rPr>
              <w:t>Планируемые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и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подготовленные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педагогом</w:t>
            </w:r>
            <w:r>
              <w:rPr>
                <w:color w:val="1A1A1A"/>
                <w:sz w:val="20"/>
              </w:rPr>
              <w:tab/>
            </w:r>
            <w:r>
              <w:rPr>
                <w:color w:val="1A1A1A"/>
                <w:spacing w:val="-1"/>
                <w:sz w:val="20"/>
              </w:rPr>
              <w:t>воспитательные</w:t>
            </w:r>
            <w:r>
              <w:rPr>
                <w:color w:val="1A1A1A"/>
                <w:spacing w:val="-48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события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проектируются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соответствии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Календарным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планом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воспитательной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работы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ДОУ.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2079"/>
              </w:tabs>
              <w:spacing w:line="276" w:lineRule="auto"/>
              <w:ind w:left="106" w:right="95"/>
              <w:jc w:val="both"/>
              <w:rPr>
                <w:sz w:val="20"/>
              </w:rPr>
            </w:pPr>
            <w:r>
              <w:rPr>
                <w:sz w:val="20"/>
              </w:rPr>
              <w:t>пониманию,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оказывая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деликатное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содействие,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избегая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подсказок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указаний;</w:t>
            </w:r>
          </w:p>
          <w:p w:rsidR="009801FD" w:rsidRDefault="00F853C6">
            <w:pPr>
              <w:pStyle w:val="TableParagraph"/>
              <w:tabs>
                <w:tab w:val="left" w:pos="2103"/>
                <w:tab w:val="left" w:pos="2335"/>
                <w:tab w:val="left" w:pos="2938"/>
              </w:tabs>
              <w:spacing w:line="276" w:lineRule="auto"/>
              <w:ind w:left="106" w:right="95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насыщать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событие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воспитательным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потенциал,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объясняя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разъясняя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приобщая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духовно-нравственным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семейным ценностям российского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воспитывая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патриотизм</w:t>
            </w:r>
          </w:p>
          <w:p w:rsidR="009801FD" w:rsidRDefault="00F853C6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гражданскую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ответственность.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>развитие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моральных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убеждений;</w:t>
            </w:r>
          </w:p>
          <w:p w:rsidR="009801FD" w:rsidRDefault="00F853C6">
            <w:pPr>
              <w:pStyle w:val="TableParagraph"/>
              <w:numPr>
                <w:ilvl w:val="0"/>
                <w:numId w:val="120"/>
              </w:numPr>
              <w:tabs>
                <w:tab w:val="left" w:pos="216"/>
              </w:tabs>
              <w:spacing w:before="34"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>формирование</w:t>
            </w:r>
            <w:r>
              <w:rPr>
                <w:color w:val="333333"/>
                <w:spacing w:val="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и</w:t>
            </w:r>
            <w:r>
              <w:rPr>
                <w:color w:val="333333"/>
                <w:spacing w:val="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закрепление</w:t>
            </w:r>
            <w:r>
              <w:rPr>
                <w:color w:val="333333"/>
                <w:spacing w:val="-4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положительных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форм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поведения;</w:t>
            </w:r>
          </w:p>
          <w:p w:rsidR="009801FD" w:rsidRDefault="00F853C6">
            <w:pPr>
              <w:pStyle w:val="TableParagraph"/>
              <w:numPr>
                <w:ilvl w:val="0"/>
                <w:numId w:val="120"/>
              </w:numPr>
              <w:tabs>
                <w:tab w:val="left" w:pos="216"/>
                <w:tab w:val="left" w:pos="2025"/>
                <w:tab w:val="left" w:pos="218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проявлять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личностные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качества;</w:t>
            </w:r>
          </w:p>
          <w:p w:rsidR="009801FD" w:rsidRDefault="00F853C6">
            <w:pPr>
              <w:pStyle w:val="TableParagraph"/>
              <w:numPr>
                <w:ilvl w:val="0"/>
                <w:numId w:val="120"/>
              </w:numPr>
              <w:tabs>
                <w:tab w:val="left" w:pos="216"/>
                <w:tab w:val="left" w:pos="1857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регуляторных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ставить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поставленной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цели).</w:t>
            </w:r>
          </w:p>
        </w:tc>
      </w:tr>
      <w:tr w:rsidR="009801FD">
        <w:trPr>
          <w:trHeight w:val="6082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Проектная</w:t>
            </w:r>
          </w:p>
          <w:p w:rsidR="009801FD" w:rsidRDefault="00F853C6">
            <w:pPr>
              <w:pStyle w:val="TableParagraph"/>
              <w:tabs>
                <w:tab w:val="left" w:pos="1086"/>
                <w:tab w:val="left" w:pos="1813"/>
                <w:tab w:val="left" w:pos="1857"/>
                <w:tab w:val="left" w:pos="1916"/>
                <w:tab w:val="left" w:pos="2151"/>
                <w:tab w:val="left" w:pos="2183"/>
                <w:tab w:val="left" w:pos="2860"/>
                <w:tab w:val="left" w:pos="2979"/>
              </w:tabs>
              <w:spacing w:before="34" w:line="276" w:lineRule="auto"/>
              <w:ind w:right="95"/>
              <w:rPr>
                <w:sz w:val="20"/>
              </w:rPr>
            </w:pPr>
            <w:r>
              <w:rPr>
                <w:b/>
                <w:sz w:val="20"/>
              </w:rPr>
              <w:t>деятельность воспитательной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направленности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один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важнейших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элементов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пространства детской реализации.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Проекты  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трех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типов: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творческие,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исследовательские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нормативные.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Главное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условие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проектной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это,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действительно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детским,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задуман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реализован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детьми.</w:t>
            </w:r>
            <w:r>
              <w:rPr>
                <w:sz w:val="20"/>
              </w:rPr>
              <w:tab/>
              <w:t>Роль</w:t>
            </w:r>
            <w:r>
              <w:rPr>
                <w:sz w:val="20"/>
              </w:rPr>
              <w:tab/>
              <w:t>взрослого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создании условий.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21"/>
              </w:numPr>
              <w:tabs>
                <w:tab w:val="left" w:pos="207"/>
              </w:tabs>
              <w:spacing w:line="276" w:lineRule="auto"/>
              <w:ind w:right="99" w:firstLine="42"/>
              <w:jc w:val="both"/>
              <w:rPr>
                <w:sz w:val="20"/>
              </w:rPr>
            </w:pPr>
            <w:r>
              <w:rPr>
                <w:sz w:val="20"/>
              </w:rPr>
              <w:t>заметить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инициативы;</w:t>
            </w:r>
          </w:p>
          <w:p w:rsidR="009801FD" w:rsidRDefault="00F853C6">
            <w:pPr>
              <w:pStyle w:val="TableParagraph"/>
              <w:numPr>
                <w:ilvl w:val="0"/>
                <w:numId w:val="121"/>
              </w:numPr>
              <w:tabs>
                <w:tab w:val="left" w:pos="207"/>
              </w:tabs>
              <w:spacing w:line="278" w:lineRule="auto"/>
              <w:ind w:right="100" w:firstLine="42"/>
              <w:jc w:val="both"/>
              <w:rPr>
                <w:sz w:val="20"/>
              </w:rPr>
            </w:pPr>
            <w:r>
              <w:rPr>
                <w:sz w:val="20"/>
              </w:rPr>
              <w:t>помочь ребенку (детям) осознать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сформулировать свою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идею;</w:t>
            </w:r>
          </w:p>
          <w:p w:rsidR="009801FD" w:rsidRDefault="00F853C6">
            <w:pPr>
              <w:pStyle w:val="TableParagraph"/>
              <w:numPr>
                <w:ilvl w:val="0"/>
                <w:numId w:val="121"/>
              </w:numPr>
              <w:tabs>
                <w:tab w:val="left" w:pos="207"/>
                <w:tab w:val="left" w:pos="1009"/>
                <w:tab w:val="left" w:pos="2033"/>
              </w:tabs>
              <w:spacing w:line="276" w:lineRule="auto"/>
              <w:ind w:right="96" w:firstLine="42"/>
              <w:jc w:val="both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забирая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z w:val="20"/>
              </w:rPr>
              <w:tab/>
              <w:t>этом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инициативу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недирективная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помощь);</w:t>
            </w:r>
          </w:p>
          <w:p w:rsidR="009801FD" w:rsidRDefault="00F853C6">
            <w:pPr>
              <w:pStyle w:val="TableParagraph"/>
              <w:numPr>
                <w:ilvl w:val="0"/>
                <w:numId w:val="121"/>
              </w:numPr>
              <w:tabs>
                <w:tab w:val="left" w:pos="207"/>
                <w:tab w:val="left" w:pos="1913"/>
              </w:tabs>
              <w:spacing w:line="276" w:lineRule="auto"/>
              <w:ind w:right="95" w:firstLine="42"/>
              <w:jc w:val="both"/>
              <w:rPr>
                <w:sz w:val="20"/>
              </w:rPr>
            </w:pPr>
            <w:r>
              <w:rPr>
                <w:sz w:val="20"/>
              </w:rPr>
              <w:t>помочь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(предъявлении,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презентации)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проекта;</w:t>
            </w:r>
          </w:p>
          <w:p w:rsidR="009801FD" w:rsidRDefault="00F853C6">
            <w:pPr>
              <w:pStyle w:val="TableParagraph"/>
              <w:numPr>
                <w:ilvl w:val="0"/>
                <w:numId w:val="121"/>
              </w:numPr>
              <w:tabs>
                <w:tab w:val="left" w:pos="207"/>
              </w:tabs>
              <w:spacing w:line="276" w:lineRule="auto"/>
              <w:ind w:right="96" w:firstLine="42"/>
              <w:jc w:val="both"/>
              <w:rPr>
                <w:sz w:val="20"/>
              </w:rPr>
            </w:pPr>
            <w:r>
              <w:rPr>
                <w:sz w:val="20"/>
              </w:rPr>
              <w:t>помочь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(участникам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проекта и окружающим) осознать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окружающих.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достоинства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значимости 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сообщества;</w:t>
            </w:r>
          </w:p>
          <w:p w:rsidR="009801FD" w:rsidRDefault="00F853C6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</w:tabs>
              <w:spacing w:line="278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полезным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обществу;</w:t>
            </w:r>
          </w:p>
          <w:p w:rsidR="009801FD" w:rsidRDefault="00F853C6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  <w:tab w:val="left" w:pos="1923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когнитивных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думать,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анализировать,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информацией);</w:t>
            </w:r>
          </w:p>
          <w:p w:rsidR="009801FD" w:rsidRDefault="00F853C6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  <w:tab w:val="left" w:pos="1857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регуляторных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ставить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поставленной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цели);</w:t>
            </w:r>
          </w:p>
          <w:p w:rsidR="009801FD" w:rsidRDefault="00F853C6">
            <w:pPr>
              <w:pStyle w:val="TableParagraph"/>
              <w:numPr>
                <w:ilvl w:val="0"/>
                <w:numId w:val="122"/>
              </w:numPr>
              <w:tabs>
                <w:tab w:val="left" w:pos="250"/>
                <w:tab w:val="left" w:pos="1930"/>
                <w:tab w:val="left" w:pos="236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(умение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презентовать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 реализации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взрослыми).</w:t>
            </w:r>
          </w:p>
        </w:tc>
      </w:tr>
      <w:tr w:rsidR="009801FD">
        <w:trPr>
          <w:trHeight w:val="4496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1420"/>
                <w:tab w:val="left" w:pos="1495"/>
                <w:tab w:val="left" w:pos="1599"/>
                <w:tab w:val="left" w:pos="1697"/>
                <w:tab w:val="left" w:pos="2191"/>
                <w:tab w:val="left" w:pos="2481"/>
                <w:tab w:val="left" w:pos="2839"/>
                <w:tab w:val="left" w:pos="2949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b/>
                <w:sz w:val="20"/>
              </w:rPr>
              <w:t>Культурно-досуговая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решает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задачи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приобщения</w:t>
            </w:r>
            <w:r>
              <w:rPr>
                <w:sz w:val="20"/>
              </w:rPr>
              <w:tab/>
              <w:t>воспитанников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культуры,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социализации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обществе,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интеллектуального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Культурно-досуговые</w:t>
            </w:r>
          </w:p>
          <w:p w:rsidR="009801FD" w:rsidRDefault="00F853C6">
            <w:pPr>
              <w:pStyle w:val="TableParagraph"/>
              <w:tabs>
                <w:tab w:val="left" w:pos="1585"/>
                <w:tab w:val="left" w:pos="1845"/>
              </w:tabs>
              <w:spacing w:before="34"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предполагают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форматов.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Выбор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смысла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праздника,</w:t>
            </w:r>
            <w:r>
              <w:rPr>
                <w:sz w:val="20"/>
              </w:rPr>
              <w:tab/>
              <w:t>образовательных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пр.: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календарные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памятные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Международный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Женский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день,</w:t>
            </w:r>
            <w:proofErr w:type="gramEnd"/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Защитника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Отечества,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развлечения:</w:t>
            </w:r>
          </w:p>
          <w:p w:rsidR="009801FD" w:rsidRDefault="00F853C6">
            <w:pPr>
              <w:pStyle w:val="TableParagraph"/>
              <w:numPr>
                <w:ilvl w:val="0"/>
                <w:numId w:val="123"/>
              </w:numPr>
              <w:tabs>
                <w:tab w:val="left" w:pos="247"/>
                <w:tab w:val="left" w:pos="1599"/>
                <w:tab w:val="left" w:pos="1909"/>
                <w:tab w:val="left" w:pos="2001"/>
                <w:tab w:val="left" w:pos="2069"/>
                <w:tab w:val="left" w:pos="2545"/>
                <w:tab w:val="left" w:pos="2937"/>
              </w:tabs>
              <w:spacing w:before="36" w:line="276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культурн</w:t>
            </w:r>
            <w:proofErr w:type="gramStart"/>
            <w:r>
              <w:rPr>
                <w:spacing w:val="-1"/>
                <w:sz w:val="20"/>
              </w:rPr>
              <w:t>о-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интересов,</w:t>
            </w:r>
            <w:r>
              <w:rPr>
                <w:sz w:val="20"/>
              </w:rPr>
              <w:tab/>
              <w:t>запросов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предпочтений,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также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полученных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свободного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целях;</w:t>
            </w:r>
          </w:p>
          <w:p w:rsidR="009801FD" w:rsidRDefault="00F853C6">
            <w:pPr>
              <w:pStyle w:val="TableParagraph"/>
              <w:numPr>
                <w:ilvl w:val="0"/>
                <w:numId w:val="123"/>
              </w:numPr>
              <w:tabs>
                <w:tab w:val="left" w:pos="247"/>
                <w:tab w:val="left" w:pos="210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увлечений,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стремления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спортом;</w:t>
            </w:r>
          </w:p>
          <w:p w:rsidR="009801FD" w:rsidRDefault="00F853C6">
            <w:pPr>
              <w:pStyle w:val="TableParagraph"/>
              <w:numPr>
                <w:ilvl w:val="0"/>
                <w:numId w:val="123"/>
              </w:numPr>
              <w:tabs>
                <w:tab w:val="left" w:pos="247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поощрять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</w:p>
          <w:p w:rsidR="009801FD" w:rsidRDefault="00F853C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творческой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24"/>
              </w:numPr>
              <w:tabs>
                <w:tab w:val="left" w:pos="216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 у 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первоначальных представлений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искусстве;</w:t>
            </w:r>
          </w:p>
          <w:p w:rsidR="009801FD" w:rsidRDefault="00F853C6">
            <w:pPr>
              <w:pStyle w:val="TableParagraph"/>
              <w:numPr>
                <w:ilvl w:val="0"/>
                <w:numId w:val="124"/>
              </w:numPr>
              <w:tabs>
                <w:tab w:val="left" w:pos="216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обычаям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Родине,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Родины;</w:t>
            </w:r>
          </w:p>
          <w:p w:rsidR="009801FD" w:rsidRDefault="00F853C6">
            <w:pPr>
              <w:pStyle w:val="TableParagraph"/>
              <w:numPr>
                <w:ilvl w:val="0"/>
                <w:numId w:val="124"/>
              </w:numPr>
              <w:tabs>
                <w:tab w:val="left" w:pos="216"/>
                <w:tab w:val="left" w:pos="2083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творческих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124"/>
              </w:numPr>
              <w:tabs>
                <w:tab w:val="left" w:pos="216"/>
              </w:tabs>
              <w:spacing w:before="1"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творчества;</w:t>
            </w:r>
          </w:p>
          <w:p w:rsidR="009801FD" w:rsidRDefault="00F853C6">
            <w:pPr>
              <w:pStyle w:val="TableParagraph"/>
              <w:numPr>
                <w:ilvl w:val="0"/>
                <w:numId w:val="124"/>
              </w:numPr>
              <w:tabs>
                <w:tab w:val="left" w:pos="216"/>
              </w:tabs>
              <w:spacing w:line="230" w:lineRule="exact"/>
              <w:ind w:left="216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укрепление   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 xml:space="preserve">здоровья  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</w:p>
          <w:p w:rsidR="009801FD" w:rsidRDefault="00F853C6">
            <w:pPr>
              <w:pStyle w:val="TableParagraph"/>
              <w:spacing w:before="3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физического 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 xml:space="preserve">и    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психического</w:t>
            </w: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10845"/>
        </w:trPr>
        <w:tc>
          <w:tcPr>
            <w:tcW w:w="3155" w:type="dxa"/>
          </w:tcPr>
          <w:p w:rsidR="009801FD" w:rsidRDefault="00F853C6">
            <w:pPr>
              <w:pStyle w:val="TableParagraph"/>
              <w:tabs>
                <w:tab w:val="left" w:pos="428"/>
                <w:tab w:val="left" w:pos="804"/>
                <w:tab w:val="left" w:pos="1053"/>
                <w:tab w:val="left" w:pos="1172"/>
                <w:tab w:val="left" w:pos="1246"/>
                <w:tab w:val="left" w:pos="1292"/>
                <w:tab w:val="left" w:pos="1493"/>
                <w:tab w:val="left" w:pos="1578"/>
                <w:tab w:val="left" w:pos="1657"/>
                <w:tab w:val="left" w:pos="2107"/>
                <w:tab w:val="left" w:pos="2153"/>
                <w:tab w:val="left" w:pos="2251"/>
                <w:tab w:val="left" w:pos="2418"/>
                <w:tab w:val="left" w:pos="2493"/>
                <w:tab w:val="left" w:pos="2621"/>
                <w:tab w:val="left" w:pos="2667"/>
                <w:tab w:val="left" w:pos="2941"/>
              </w:tabs>
              <w:spacing w:line="276" w:lineRule="auto"/>
              <w:ind w:right="94"/>
              <w:rPr>
                <w:sz w:val="20"/>
              </w:rPr>
            </w:pPr>
            <w:proofErr w:type="gramStart"/>
            <w:r>
              <w:rPr>
                <w:sz w:val="20"/>
              </w:rPr>
              <w:t>Победы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традиционные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развлечения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(День</w:t>
            </w:r>
            <w:r>
              <w:rPr>
                <w:sz w:val="20"/>
              </w:rPr>
              <w:tab/>
              <w:t>знаний,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Рождественские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святки,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Масленица,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Зарница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пр.);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конкурсы,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акции,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фестивали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(фестиваль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  <w:t>чтецов,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познавательно-познавательная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конференция,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викторина,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посвященная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родному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языку,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экологические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акции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фестивали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  <w:t>т.д.);</w:t>
            </w:r>
            <w:r>
              <w:rPr>
                <w:sz w:val="20"/>
              </w:rPr>
              <w:tab/>
              <w:t>концерты,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спектакли,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театрализованные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др.</w:t>
            </w:r>
            <w:proofErr w:type="gramEnd"/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1A1A1A"/>
                <w:sz w:val="20"/>
              </w:rPr>
              <w:t>Культурно-досуговые</w:t>
            </w:r>
          </w:p>
          <w:p w:rsidR="009801FD" w:rsidRDefault="00F853C6">
            <w:pPr>
              <w:pStyle w:val="TableParagraph"/>
              <w:spacing w:before="35" w:line="276" w:lineRule="auto"/>
              <w:ind w:right="96"/>
              <w:jc w:val="both"/>
              <w:rPr>
                <w:sz w:val="20"/>
              </w:rPr>
            </w:pPr>
            <w:r>
              <w:rPr>
                <w:color w:val="1A1A1A"/>
                <w:sz w:val="20"/>
              </w:rPr>
              <w:t>мероприятия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проектируются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соответствии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с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Календарным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планом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воспитательной</w:t>
            </w:r>
            <w:r>
              <w:rPr>
                <w:color w:val="1A1A1A"/>
                <w:spacing w:val="1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работы</w:t>
            </w:r>
            <w:r>
              <w:rPr>
                <w:color w:val="1A1A1A"/>
                <w:spacing w:val="-47"/>
                <w:sz w:val="20"/>
              </w:rPr>
              <w:t xml:space="preserve"> </w:t>
            </w:r>
            <w:r>
              <w:rPr>
                <w:color w:val="1A1A1A"/>
                <w:sz w:val="20"/>
              </w:rPr>
              <w:t>ДОУ.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ходе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праздников: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</w:tabs>
              <w:spacing w:before="34" w:line="276" w:lineRule="auto"/>
              <w:ind w:right="95" w:hanging="2"/>
              <w:jc w:val="both"/>
              <w:rPr>
                <w:sz w:val="20"/>
              </w:rPr>
            </w:pP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возникновения праздников, учить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праздничным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обычаям;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  <w:tab w:val="left" w:pos="1823"/>
              </w:tabs>
              <w:spacing w:line="276" w:lineRule="auto"/>
              <w:ind w:right="97" w:hanging="2"/>
              <w:jc w:val="both"/>
              <w:rPr>
                <w:sz w:val="20"/>
              </w:rPr>
            </w:pPr>
            <w:r>
              <w:rPr>
                <w:sz w:val="20"/>
              </w:rPr>
              <w:t>вызывать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эмоционально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всенародному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веселью;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</w:tabs>
              <w:spacing w:line="276" w:lineRule="auto"/>
              <w:ind w:right="95" w:hanging="2"/>
              <w:jc w:val="both"/>
              <w:rPr>
                <w:sz w:val="20"/>
              </w:rPr>
            </w:pPr>
            <w:r>
              <w:rPr>
                <w:sz w:val="20"/>
              </w:rPr>
              <w:t>воспитывать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вовремя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поздравлять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друзей;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преподносить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подарки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сувениры,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руками;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  <w:tab w:val="left" w:pos="2095"/>
              </w:tabs>
              <w:spacing w:line="276" w:lineRule="auto"/>
              <w:ind w:right="96" w:hanging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приучать </w:t>
            </w:r>
            <w:proofErr w:type="gramStart"/>
            <w:r>
              <w:rPr>
                <w:sz w:val="20"/>
              </w:rPr>
              <w:t>активно</w:t>
            </w:r>
            <w:proofErr w:type="gramEnd"/>
            <w:r>
              <w:rPr>
                <w:sz w:val="20"/>
              </w:rPr>
              <w:t xml:space="preserve"> участвовать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праздников,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украшении</w:t>
            </w:r>
          </w:p>
          <w:p w:rsidR="009801FD" w:rsidRDefault="00F853C6">
            <w:pPr>
              <w:pStyle w:val="TableParagraph"/>
              <w:tabs>
                <w:tab w:val="left" w:pos="2365"/>
              </w:tabs>
              <w:spacing w:before="1"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помещений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группы,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отмечать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международные,</w:t>
            </w:r>
          </w:p>
          <w:p w:rsidR="009801FD" w:rsidRDefault="00F853C6">
            <w:pPr>
              <w:pStyle w:val="TableParagraph"/>
              <w:spacing w:line="278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государственные,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праздники;</w:t>
            </w:r>
          </w:p>
          <w:p w:rsidR="009801FD" w:rsidRDefault="00F853C6">
            <w:pPr>
              <w:pStyle w:val="TableParagraph"/>
              <w:tabs>
                <w:tab w:val="left" w:pos="2043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творческих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конкуров,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концертов,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фестивалей</w:t>
            </w:r>
            <w:r>
              <w:rPr>
                <w:sz w:val="20"/>
              </w:rPr>
              <w:t>: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</w:tabs>
              <w:spacing w:line="276" w:lineRule="auto"/>
              <w:ind w:left="106" w:right="97" w:firstLine="2"/>
              <w:jc w:val="both"/>
              <w:rPr>
                <w:sz w:val="20"/>
              </w:rPr>
            </w:pPr>
            <w:r>
              <w:rPr>
                <w:sz w:val="20"/>
              </w:rPr>
              <w:t>содействовать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  <w:tab w:val="left" w:pos="1665"/>
              </w:tabs>
              <w:spacing w:line="276" w:lineRule="auto"/>
              <w:ind w:left="106" w:right="94" w:firstLine="2"/>
              <w:jc w:val="both"/>
              <w:rPr>
                <w:sz w:val="20"/>
              </w:rPr>
            </w:pPr>
            <w:r>
              <w:rPr>
                <w:sz w:val="20"/>
              </w:rPr>
              <w:t>создавать условия для 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пении,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рисовании,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музицировании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танцевальной,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театрализованной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деятельностях;</w:t>
            </w:r>
          </w:p>
          <w:p w:rsidR="009801FD" w:rsidRDefault="00F853C6">
            <w:pPr>
              <w:pStyle w:val="TableParagraph"/>
              <w:numPr>
                <w:ilvl w:val="0"/>
                <w:numId w:val="125"/>
              </w:numPr>
              <w:tabs>
                <w:tab w:val="left" w:pos="247"/>
              </w:tabs>
              <w:ind w:left="106"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учить      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самовыражаться</w:t>
            </w:r>
            <w:proofErr w:type="spellEnd"/>
            <w:r>
              <w:rPr>
                <w:sz w:val="20"/>
              </w:rPr>
              <w:t xml:space="preserve">     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801FD" w:rsidRDefault="00F853C6">
            <w:pPr>
              <w:pStyle w:val="TableParagraph"/>
              <w:tabs>
                <w:tab w:val="left" w:pos="1838"/>
              </w:tabs>
              <w:spacing w:line="260" w:lineRule="atLeast"/>
              <w:ind w:left="106" w:right="98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творчестве</w:t>
            </w:r>
            <w:proofErr w:type="gramEnd"/>
            <w:r>
              <w:rPr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поддерживать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увлечения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состояния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организма;</w:t>
            </w:r>
          </w:p>
          <w:p w:rsidR="009801FD" w:rsidRDefault="00F853C6">
            <w:pPr>
              <w:pStyle w:val="TableParagraph"/>
              <w:numPr>
                <w:ilvl w:val="0"/>
                <w:numId w:val="126"/>
              </w:numPr>
              <w:tabs>
                <w:tab w:val="left" w:pos="216"/>
              </w:tabs>
              <w:spacing w:before="34"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сдерживать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сверстников;</w:t>
            </w:r>
          </w:p>
          <w:p w:rsidR="009801FD" w:rsidRDefault="00F853C6">
            <w:pPr>
              <w:pStyle w:val="TableParagraph"/>
              <w:numPr>
                <w:ilvl w:val="0"/>
                <w:numId w:val="126"/>
              </w:numPr>
              <w:tabs>
                <w:tab w:val="left" w:pos="216"/>
                <w:tab w:val="left" w:pos="1923"/>
              </w:tabs>
              <w:ind w:left="216"/>
              <w:jc w:val="bot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z w:val="20"/>
              </w:rPr>
              <w:tab/>
              <w:t>правильному</w:t>
            </w:r>
          </w:p>
          <w:p w:rsidR="009801FD" w:rsidRDefault="00F853C6">
            <w:pPr>
              <w:pStyle w:val="TableParagraph"/>
              <w:tabs>
                <w:tab w:val="left" w:pos="2070"/>
              </w:tabs>
              <w:spacing w:before="34"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использованию</w:t>
            </w:r>
            <w:r>
              <w:rPr>
                <w:sz w:val="20"/>
              </w:rPr>
              <w:tab/>
              <w:t>свободного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досуга.</w:t>
            </w:r>
          </w:p>
        </w:tc>
      </w:tr>
      <w:tr w:rsidR="009801FD">
        <w:trPr>
          <w:trHeight w:val="263"/>
        </w:trPr>
        <w:tc>
          <w:tcPr>
            <w:tcW w:w="9467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1" w:right="2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</w:tr>
      <w:tr w:rsidR="009801FD">
        <w:trPr>
          <w:trHeight w:val="2946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игра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вмешивается.</w:t>
            </w:r>
          </w:p>
          <w:p w:rsidR="009801FD" w:rsidRDefault="00F853C6">
            <w:pPr>
              <w:pStyle w:val="TableParagraph"/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ведущий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достаточное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(игрушки).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конечно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детскую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игру,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27"/>
              </w:numPr>
              <w:tabs>
                <w:tab w:val="left" w:pos="247"/>
              </w:tabs>
              <w:spacing w:line="276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(время,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место,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материал);</w:t>
            </w:r>
          </w:p>
          <w:p w:rsidR="009801FD" w:rsidRDefault="00F853C6">
            <w:pPr>
              <w:pStyle w:val="TableParagraph"/>
              <w:numPr>
                <w:ilvl w:val="0"/>
                <w:numId w:val="127"/>
              </w:numPr>
              <w:tabs>
                <w:tab w:val="left" w:pos="247"/>
              </w:tabs>
              <w:spacing w:line="229" w:lineRule="exact"/>
              <w:ind w:left="246" w:hanging="14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игру;</w:t>
            </w:r>
          </w:p>
          <w:p w:rsidR="009801FD" w:rsidRDefault="00F853C6">
            <w:pPr>
              <w:pStyle w:val="TableParagraph"/>
              <w:numPr>
                <w:ilvl w:val="0"/>
                <w:numId w:val="127"/>
              </w:numPr>
              <w:tabs>
                <w:tab w:val="left" w:pos="247"/>
                <w:tab w:val="left" w:pos="2549"/>
              </w:tabs>
              <w:spacing w:before="35"/>
              <w:ind w:left="246" w:hanging="141"/>
              <w:rPr>
                <w:sz w:val="20"/>
              </w:rPr>
            </w:pPr>
            <w:r>
              <w:rPr>
                <w:sz w:val="20"/>
              </w:rPr>
              <w:t>помогать</w:t>
            </w:r>
            <w:r>
              <w:rPr>
                <w:sz w:val="20"/>
              </w:rPr>
              <w:tab/>
              <w:t>детям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взаимодействовать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игре;</w:t>
            </w:r>
          </w:p>
          <w:p w:rsidR="009801FD" w:rsidRDefault="00F853C6">
            <w:pPr>
              <w:pStyle w:val="TableParagraph"/>
              <w:numPr>
                <w:ilvl w:val="0"/>
                <w:numId w:val="127"/>
              </w:numPr>
              <w:tabs>
                <w:tab w:val="left" w:pos="247"/>
              </w:tabs>
              <w:spacing w:before="34"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не вмешиваться в детскую игру,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давая детям проявить себя и 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28"/>
              </w:numPr>
              <w:tabs>
                <w:tab w:val="left" w:pos="210"/>
                <w:tab w:val="left" w:pos="1583"/>
                <w:tab w:val="left" w:pos="2570"/>
              </w:tabs>
              <w:spacing w:line="276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всестороннее</w:t>
            </w:r>
            <w:r>
              <w:rPr>
                <w:sz w:val="20"/>
              </w:rPr>
              <w:tab/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(физическое,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речевое,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социально-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коммуникативное,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познавательное,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художественно-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эстетическое);</w:t>
            </w:r>
          </w:p>
          <w:p w:rsidR="009801FD" w:rsidRDefault="00F853C6">
            <w:pPr>
              <w:pStyle w:val="TableParagraph"/>
              <w:numPr>
                <w:ilvl w:val="0"/>
                <w:numId w:val="128"/>
              </w:numPr>
              <w:tabs>
                <w:tab w:val="left" w:pos="210"/>
              </w:tabs>
              <w:spacing w:line="230" w:lineRule="exact"/>
              <w:ind w:left="21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инициативы;</w:t>
            </w:r>
          </w:p>
          <w:p w:rsidR="009801FD" w:rsidRDefault="00F853C6">
            <w:pPr>
              <w:pStyle w:val="TableParagraph"/>
              <w:numPr>
                <w:ilvl w:val="0"/>
                <w:numId w:val="128"/>
              </w:numPr>
              <w:tabs>
                <w:tab w:val="left" w:pos="210"/>
                <w:tab w:val="left" w:pos="1241"/>
                <w:tab w:val="left" w:pos="2138"/>
              </w:tabs>
              <w:spacing w:before="33" w:line="276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  <w:t>умения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соблюдать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правила;</w:t>
            </w:r>
          </w:p>
          <w:p w:rsidR="009801FD" w:rsidRDefault="00F853C6">
            <w:pPr>
              <w:pStyle w:val="TableParagraph"/>
              <w:numPr>
                <w:ilvl w:val="0"/>
                <w:numId w:val="128"/>
              </w:numPr>
              <w:tabs>
                <w:tab w:val="left" w:pos="210"/>
                <w:tab w:val="left" w:pos="1417"/>
                <w:tab w:val="left" w:pos="2490"/>
              </w:tabs>
              <w:spacing w:before="1" w:line="276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  <w:t>умения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роли;</w:t>
            </w:r>
          </w:p>
          <w:p w:rsidR="009801FD" w:rsidRDefault="00F853C6">
            <w:pPr>
              <w:pStyle w:val="TableParagraph"/>
              <w:tabs>
                <w:tab w:val="left" w:pos="1971"/>
              </w:tabs>
              <w:spacing w:line="276" w:lineRule="exact"/>
              <w:rPr>
                <w:sz w:val="20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развитие</w:t>
            </w:r>
            <w:r>
              <w:rPr>
                <w:spacing w:val="-1"/>
                <w:sz w:val="20"/>
              </w:rPr>
              <w:tab/>
            </w:r>
            <w:r>
              <w:rPr>
                <w:sz w:val="20"/>
              </w:rPr>
              <w:t>способности</w:t>
            </w:r>
          </w:p>
        </w:tc>
      </w:tr>
    </w:tbl>
    <w:p w:rsidR="009801FD" w:rsidRDefault="009801FD">
      <w:pPr>
        <w:spacing w:line="276" w:lineRule="exac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155"/>
        <w:gridCol w:w="3157"/>
      </w:tblGrid>
      <w:tr w:rsidR="009801FD">
        <w:trPr>
          <w:trHeight w:val="1322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современные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умеют.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развивается личность ребенка, 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умственные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физические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качества.</w:t>
            </w:r>
          </w:p>
        </w:tc>
        <w:tc>
          <w:tcPr>
            <w:tcW w:w="3155" w:type="dxa"/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tabs>
                <w:tab w:val="left" w:pos="2857"/>
              </w:tabs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0"/>
              </w:rPr>
              <w:t>взаимодействовать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со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сверстниками,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договариваться,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разрешать конфликты</w:t>
            </w:r>
            <w:r>
              <w:rPr>
                <w:sz w:val="24"/>
              </w:rPr>
              <w:t>.</w:t>
            </w:r>
          </w:p>
        </w:tc>
      </w:tr>
      <w:tr w:rsidR="009801FD">
        <w:trPr>
          <w:trHeight w:val="6876"/>
        </w:trPr>
        <w:tc>
          <w:tcPr>
            <w:tcW w:w="3155" w:type="dxa"/>
          </w:tcPr>
          <w:p w:rsidR="009801FD" w:rsidRDefault="00F853C6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Свободная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Центрах активности </w:t>
            </w:r>
            <w:r>
              <w:rPr>
                <w:sz w:val="20"/>
              </w:rPr>
              <w:t>- взрослый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помогает.</w:t>
            </w:r>
          </w:p>
          <w:p w:rsidR="009801FD" w:rsidRDefault="00F853C6">
            <w:pPr>
              <w:pStyle w:val="TableParagraph"/>
              <w:tabs>
                <w:tab w:val="left" w:pos="650"/>
                <w:tab w:val="left" w:pos="1094"/>
                <w:tab w:val="left" w:pos="1354"/>
                <w:tab w:val="left" w:pos="1474"/>
                <w:tab w:val="left" w:pos="1627"/>
                <w:tab w:val="left" w:pos="1765"/>
                <w:tab w:val="left" w:pos="1907"/>
                <w:tab w:val="left" w:pos="2080"/>
                <w:tab w:val="left" w:pos="2332"/>
                <w:tab w:val="left" w:pos="2378"/>
                <w:tab w:val="left" w:pos="2429"/>
                <w:tab w:val="left" w:pos="2552"/>
                <w:tab w:val="left" w:pos="2603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Центры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активности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предназначены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первую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очередь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z w:val="20"/>
              </w:rPr>
              <w:tab/>
              <w:t>самостоятельных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занятий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детей, чтобы каждый ребенок мой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найти себе занятие по интересам.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ab/>
              <w:t>элементов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пространства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z w:val="20"/>
              </w:rPr>
              <w:tab/>
              <w:t>реализации.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Важно,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были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наполнены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разнообразными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материалами,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материалы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были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доступны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знакомы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(дети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знали,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обращаться),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периодически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обновлялись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программой и интересами 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должен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уметь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детскую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необходимости,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реализовать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замыслы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недирективное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содействие).</w:t>
            </w:r>
          </w:p>
        </w:tc>
        <w:tc>
          <w:tcPr>
            <w:tcW w:w="3155" w:type="dxa"/>
          </w:tcPr>
          <w:p w:rsidR="009801FD" w:rsidRDefault="00F853C6">
            <w:pPr>
              <w:pStyle w:val="TableParagraph"/>
              <w:numPr>
                <w:ilvl w:val="0"/>
                <w:numId w:val="129"/>
              </w:numPr>
              <w:tabs>
                <w:tab w:val="left" w:pos="247"/>
                <w:tab w:val="left" w:pos="2261"/>
              </w:tabs>
              <w:spacing w:line="276" w:lineRule="auto"/>
              <w:ind w:right="96" w:firstLine="2"/>
              <w:jc w:val="both"/>
              <w:rPr>
                <w:sz w:val="20"/>
              </w:rPr>
            </w:pPr>
            <w:r>
              <w:rPr>
                <w:sz w:val="20"/>
              </w:rPr>
              <w:t>наблюдать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необходимости,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помогать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(объяснить,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пользоваться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новыми материалами, подсказать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способ действия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>
            <w:pPr>
              <w:pStyle w:val="TableParagraph"/>
              <w:numPr>
                <w:ilvl w:val="0"/>
                <w:numId w:val="129"/>
              </w:numPr>
              <w:tabs>
                <w:tab w:val="left" w:pos="247"/>
              </w:tabs>
              <w:spacing w:line="276" w:lineRule="auto"/>
              <w:ind w:right="96" w:firstLine="2"/>
              <w:jc w:val="both"/>
              <w:rPr>
                <w:sz w:val="20"/>
              </w:rPr>
            </w:pPr>
            <w:r>
              <w:rPr>
                <w:sz w:val="20"/>
              </w:rPr>
              <w:t>помогать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наладить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   друг   с   другом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совместных занятиях и играх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активности;</w:t>
            </w:r>
          </w:p>
          <w:p w:rsidR="009801FD" w:rsidRDefault="00F853C6">
            <w:pPr>
              <w:pStyle w:val="TableParagraph"/>
              <w:numPr>
                <w:ilvl w:val="0"/>
                <w:numId w:val="129"/>
              </w:numPr>
              <w:tabs>
                <w:tab w:val="left" w:pos="247"/>
              </w:tabs>
              <w:spacing w:line="276" w:lineRule="auto"/>
              <w:ind w:right="97" w:firstLine="2"/>
              <w:jc w:val="both"/>
              <w:rPr>
                <w:sz w:val="20"/>
              </w:rPr>
            </w:pPr>
            <w:r>
              <w:rPr>
                <w:sz w:val="20"/>
              </w:rPr>
              <w:t>следить, чтобы каждый ребенок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нашел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интересное занятие.</w:t>
            </w:r>
          </w:p>
        </w:tc>
        <w:tc>
          <w:tcPr>
            <w:tcW w:w="3157" w:type="dxa"/>
          </w:tcPr>
          <w:p w:rsidR="009801FD" w:rsidRDefault="00F853C6">
            <w:pPr>
              <w:pStyle w:val="TableParagraph"/>
              <w:numPr>
                <w:ilvl w:val="0"/>
                <w:numId w:val="130"/>
              </w:numPr>
              <w:tabs>
                <w:tab w:val="left" w:pos="210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самостоятельности, умения найти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партнеров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9801FD" w:rsidRDefault="00F853C6">
            <w:pPr>
              <w:pStyle w:val="TableParagraph"/>
              <w:numPr>
                <w:ilvl w:val="0"/>
                <w:numId w:val="130"/>
              </w:numPr>
              <w:tabs>
                <w:tab w:val="left" w:pos="210"/>
                <w:tab w:val="left" w:pos="2425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умения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договариваться,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совместным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действиям.</w:t>
            </w:r>
          </w:p>
        </w:tc>
      </w:tr>
    </w:tbl>
    <w:p w:rsidR="009801FD" w:rsidRDefault="00F853C6">
      <w:pPr>
        <w:pStyle w:val="1"/>
        <w:numPr>
          <w:ilvl w:val="4"/>
          <w:numId w:val="67"/>
        </w:numPr>
        <w:tabs>
          <w:tab w:val="left" w:pos="1785"/>
        </w:tabs>
        <w:spacing w:before="1"/>
      </w:pPr>
      <w:r>
        <w:t>Совместная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ситуациях.</w:t>
      </w:r>
    </w:p>
    <w:p w:rsidR="009801FD" w:rsidRDefault="00F853C6">
      <w:pPr>
        <w:pStyle w:val="a5"/>
        <w:spacing w:before="42" w:line="276" w:lineRule="auto"/>
        <w:ind w:right="226"/>
      </w:pPr>
      <w:r>
        <w:t>Совместная деятельность в образовательных ситуациях является ведущей формой</w:t>
      </w:r>
      <w:r>
        <w:rPr>
          <w:spacing w:val="1"/>
        </w:rPr>
        <w:t xml:space="preserve"> </w:t>
      </w:r>
      <w:r>
        <w:t>организации совместной деятельности взрослого и ребёнка по освоению Образовательной</w:t>
      </w:r>
      <w:r>
        <w:rPr>
          <w:spacing w:val="1"/>
        </w:rPr>
        <w:t xml:space="preserve"> </w:t>
      </w:r>
      <w:r>
        <w:t>программы дошкольного образования, в рамках которой возможно решение конкретных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воспитания.</w:t>
      </w:r>
    </w:p>
    <w:p w:rsidR="009801FD" w:rsidRDefault="00F853C6">
      <w:pPr>
        <w:pStyle w:val="a5"/>
        <w:spacing w:line="276" w:lineRule="auto"/>
        <w:ind w:right="227"/>
      </w:pPr>
      <w:r>
        <w:t>Воспитание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61"/>
        </w:rPr>
        <w:t xml:space="preserve"> </w:t>
      </w:r>
      <w:r>
        <w:t>всего</w:t>
      </w:r>
      <w:r>
        <w:rPr>
          <w:spacing w:val="-57"/>
        </w:rPr>
        <w:t xml:space="preserve"> </w:t>
      </w:r>
      <w:r>
        <w:t>времени пребывания ребёнка в детском саду. К основным видам организации 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можно отнести: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403"/>
        <w:gridCol w:w="3795"/>
      </w:tblGrid>
      <w:tr w:rsidR="009801FD">
        <w:trPr>
          <w:trHeight w:val="264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0" w:right="87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29" w:lineRule="exact"/>
              <w:ind w:left="658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метода/формы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29" w:lineRule="exact"/>
              <w:ind w:left="730"/>
              <w:rPr>
                <w:sz w:val="20"/>
              </w:rPr>
            </w:pPr>
            <w:r>
              <w:rPr>
                <w:sz w:val="20"/>
              </w:rPr>
              <w:t>воспитательный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потенциал</w:t>
            </w:r>
          </w:p>
        </w:tc>
      </w:tr>
      <w:tr w:rsidR="009801FD">
        <w:trPr>
          <w:trHeight w:val="2116"/>
        </w:trPr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1232"/>
              </w:tabs>
              <w:spacing w:line="276" w:lineRule="auto"/>
              <w:ind w:left="109" w:right="97"/>
              <w:rPr>
                <w:sz w:val="20"/>
              </w:rPr>
            </w:pPr>
            <w:r>
              <w:rPr>
                <w:sz w:val="20"/>
              </w:rPr>
              <w:t>рассказ,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объяснение,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1957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словесные методы, предполагающие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имеющей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воспитательное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значение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76" w:lineRule="auto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>воспитательный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потенциал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убеждений и взглядов воспитанников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всего того, в основе чего лежат знания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ценностях.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очередь,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убеждения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человека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отражаются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</w:p>
        </w:tc>
      </w:tr>
      <w:tr w:rsidR="009801FD">
        <w:trPr>
          <w:trHeight w:val="794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76" w:lineRule="auto"/>
              <w:ind w:left="109" w:right="278"/>
              <w:rPr>
                <w:sz w:val="20"/>
              </w:rPr>
            </w:pPr>
            <w:r>
              <w:rPr>
                <w:sz w:val="20"/>
              </w:rPr>
              <w:t>воспитывающая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(проблемная)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ситуация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1309"/>
                <w:tab w:val="left" w:pos="2414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специально</w:t>
            </w:r>
            <w:r>
              <w:rPr>
                <w:sz w:val="20"/>
              </w:rPr>
              <w:tab/>
              <w:t>созданные</w:t>
            </w:r>
            <w:r>
              <w:rPr>
                <w:sz w:val="20"/>
              </w:rPr>
              <w:tab/>
              <w:t>педагогом</w:t>
            </w:r>
          </w:p>
          <w:p w:rsidR="009801FD" w:rsidRDefault="00F853C6">
            <w:pPr>
              <w:pStyle w:val="TableParagraph"/>
              <w:tabs>
                <w:tab w:val="left" w:pos="945"/>
                <w:tab w:val="left" w:pos="2398"/>
              </w:tabs>
              <w:spacing w:before="4" w:line="260" w:lineRule="atLeast"/>
              <w:ind w:right="96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z w:val="20"/>
              </w:rPr>
              <w:tab/>
              <w:t>возникшие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спонтанно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обстоятельства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затруднения,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выбора,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tabs>
                <w:tab w:val="left" w:pos="1015"/>
                <w:tab w:val="left" w:pos="1971"/>
                <w:tab w:val="left" w:pos="2539"/>
              </w:tabs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создаёт</w:t>
            </w:r>
            <w:r>
              <w:rPr>
                <w:sz w:val="20"/>
              </w:rPr>
              <w:tab/>
              <w:t>условия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сознательной</w:t>
            </w:r>
          </w:p>
          <w:p w:rsidR="009801FD" w:rsidRDefault="00F853C6">
            <w:pPr>
              <w:pStyle w:val="TableParagraph"/>
              <w:tabs>
                <w:tab w:val="left" w:pos="1166"/>
                <w:tab w:val="left" w:pos="1813"/>
                <w:tab w:val="left" w:pos="2627"/>
                <w:tab w:val="left" w:pos="2991"/>
                <w:tab w:val="left" w:pos="3576"/>
              </w:tabs>
              <w:spacing w:before="4" w:line="260" w:lineRule="atLeast"/>
              <w:ind w:left="107" w:right="98"/>
              <w:rPr>
                <w:sz w:val="20"/>
              </w:rPr>
            </w:pPr>
            <w:proofErr w:type="gramStart"/>
            <w:r>
              <w:rPr>
                <w:sz w:val="20"/>
              </w:rPr>
              <w:t>активной</w:t>
            </w:r>
            <w:r>
              <w:rPr>
                <w:sz w:val="20"/>
              </w:rPr>
              <w:tab/>
              <w:t>деятельности,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проверяются</w:t>
            </w:r>
            <w:r>
              <w:rPr>
                <w:sz w:val="20"/>
              </w:rPr>
              <w:tab/>
              <w:t>сложившиеся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proofErr w:type="gramEnd"/>
          </w:p>
        </w:tc>
      </w:tr>
    </w:tbl>
    <w:p w:rsidR="009801FD" w:rsidRDefault="009801FD">
      <w:pPr>
        <w:spacing w:line="260" w:lineRule="atLeas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403"/>
        <w:gridCol w:w="3795"/>
      </w:tblGrid>
      <w:tr w:rsidR="009801FD">
        <w:trPr>
          <w:trHeight w:val="527"/>
        </w:trPr>
        <w:tc>
          <w:tcPr>
            <w:tcW w:w="2377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толчка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действию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формируются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новые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ценности</w:t>
            </w:r>
          </w:p>
        </w:tc>
      </w:tr>
      <w:tr w:rsidR="009801FD">
        <w:trPr>
          <w:trHeight w:val="3438"/>
        </w:trPr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2160"/>
              </w:tabs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обсуждением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выводами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color w:val="1B1C2A"/>
                <w:sz w:val="20"/>
              </w:rPr>
              <w:t>дети дошкольного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возраста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-</w:t>
            </w:r>
            <w:r>
              <w:rPr>
                <w:color w:val="1B1C2A"/>
                <w:spacing w:val="-47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слушатели,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а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не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читатели, поэтому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художественное</w:t>
            </w:r>
            <w:r>
              <w:rPr>
                <w:color w:val="1B1C2A"/>
                <w:spacing w:val="-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произведение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color w:val="1B1C2A"/>
                <w:sz w:val="20"/>
              </w:rPr>
              <w:t>доносит</w:t>
            </w:r>
            <w:r>
              <w:rPr>
                <w:color w:val="1B1C2A"/>
                <w:spacing w:val="-2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до</w:t>
            </w:r>
            <w:r>
              <w:rPr>
                <w:color w:val="1B1C2A"/>
                <w:spacing w:val="-3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них</w:t>
            </w:r>
            <w:r>
              <w:rPr>
                <w:color w:val="1B1C2A"/>
                <w:spacing w:val="-4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педагог.</w:t>
            </w:r>
          </w:p>
          <w:p w:rsidR="009801FD" w:rsidRDefault="00F853C6">
            <w:pPr>
              <w:pStyle w:val="TableParagraph"/>
              <w:tabs>
                <w:tab w:val="left" w:pos="1912"/>
              </w:tabs>
              <w:spacing w:before="34" w:line="276" w:lineRule="auto"/>
              <w:ind w:right="95"/>
              <w:jc w:val="both"/>
              <w:rPr>
                <w:sz w:val="20"/>
              </w:rPr>
            </w:pPr>
            <w:r>
              <w:rPr>
                <w:color w:val="1B1C2A"/>
                <w:sz w:val="20"/>
              </w:rPr>
              <w:t>Перед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педагогом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стоит</w:t>
            </w:r>
            <w:r>
              <w:rPr>
                <w:color w:val="1B1C2A"/>
                <w:spacing w:val="5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важная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задача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—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каждое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произведение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нужно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донести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до детей как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произведение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искусства,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раскрыть</w:t>
            </w:r>
            <w:r>
              <w:rPr>
                <w:color w:val="1B1C2A"/>
                <w:spacing w:val="-47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его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замысел,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заинтересовать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слушателя</w:t>
            </w:r>
            <w:r>
              <w:rPr>
                <w:color w:val="1B1C2A"/>
                <w:sz w:val="20"/>
              </w:rPr>
              <w:tab/>
            </w:r>
            <w:r>
              <w:rPr>
                <w:color w:val="1B1C2A"/>
                <w:spacing w:val="-1"/>
                <w:sz w:val="20"/>
              </w:rPr>
              <w:t>эмоциональным</w:t>
            </w:r>
            <w:r>
              <w:rPr>
                <w:color w:val="1B1C2A"/>
                <w:spacing w:val="-48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отношением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к</w:t>
            </w:r>
            <w:r>
              <w:rPr>
                <w:color w:val="1B1C2A"/>
                <w:spacing w:val="1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прочитанному:</w:t>
            </w:r>
            <w:r>
              <w:rPr>
                <w:color w:val="1B1C2A"/>
                <w:spacing w:val="-47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чувствам,</w:t>
            </w:r>
            <w:r>
              <w:rPr>
                <w:color w:val="1B1C2A"/>
                <w:spacing w:val="35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поступкам,</w:t>
            </w:r>
            <w:r>
              <w:rPr>
                <w:color w:val="1B1C2A"/>
                <w:spacing w:val="37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лирическим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color w:val="1B1C2A"/>
                <w:sz w:val="20"/>
              </w:rPr>
              <w:t>переживаниям</w:t>
            </w:r>
            <w:r>
              <w:rPr>
                <w:color w:val="1B1C2A"/>
                <w:spacing w:val="-6"/>
                <w:sz w:val="20"/>
              </w:rPr>
              <w:t xml:space="preserve"> </w:t>
            </w:r>
            <w:r>
              <w:rPr>
                <w:color w:val="1B1C2A"/>
                <w:sz w:val="20"/>
              </w:rPr>
              <w:t>героев.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формирует обобщенные 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взаимопомощи,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преданности,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доброте; формирует навык нравственной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сопереживанию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</w:p>
        </w:tc>
      </w:tr>
      <w:tr w:rsidR="009801FD">
        <w:trPr>
          <w:trHeight w:val="158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театрализация,</w:t>
            </w:r>
          </w:p>
          <w:p w:rsidR="009801FD" w:rsidRDefault="00F853C6">
            <w:pPr>
              <w:pStyle w:val="TableParagraph"/>
              <w:tabs>
                <w:tab w:val="left" w:pos="1644"/>
              </w:tabs>
              <w:spacing w:before="36"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драматизация,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этюд</w:t>
            </w:r>
            <w:proofErr w:type="gramStart"/>
            <w:r>
              <w:rPr>
                <w:spacing w:val="-1"/>
                <w:sz w:val="20"/>
              </w:rPr>
              <w:t>ы-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инсценировки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76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разыгрывание в лицах литературных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 действиях исполнителя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кукольного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театра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tabs>
                <w:tab w:val="left" w:pos="2375"/>
              </w:tabs>
              <w:spacing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способствуют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формированию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обобщенного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злу,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злые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совершать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добрые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дела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противостоять</w:t>
            </w:r>
          </w:p>
          <w:p w:rsidR="009801FD" w:rsidRDefault="00F853C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злым</w:t>
            </w:r>
          </w:p>
        </w:tc>
      </w:tr>
      <w:tr w:rsidR="009801FD">
        <w:trPr>
          <w:trHeight w:val="2380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видеороликов,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мультфильмов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1783"/>
                <w:tab w:val="left" w:pos="2465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color w:val="111111"/>
                <w:sz w:val="20"/>
              </w:rPr>
              <w:t>образный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способ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представления</w:t>
            </w:r>
            <w:r>
              <w:rPr>
                <w:color w:val="111111"/>
                <w:spacing w:val="-4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информации</w:t>
            </w:r>
            <w:r>
              <w:rPr>
                <w:color w:val="111111"/>
                <w:sz w:val="20"/>
              </w:rPr>
              <w:tab/>
              <w:t>с</w:t>
            </w:r>
            <w:r>
              <w:rPr>
                <w:color w:val="111111"/>
                <w:sz w:val="20"/>
              </w:rPr>
              <w:tab/>
            </w:r>
            <w:r>
              <w:rPr>
                <w:color w:val="111111"/>
                <w:spacing w:val="-1"/>
                <w:sz w:val="20"/>
              </w:rPr>
              <w:t>помощью</w:t>
            </w:r>
            <w:r>
              <w:rPr>
                <w:color w:val="111111"/>
                <w:spacing w:val="-48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компьютерных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программ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и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анимации,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сочетающий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в</w:t>
            </w:r>
            <w:r>
              <w:rPr>
                <w:color w:val="111111"/>
                <w:spacing w:val="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себе</w:t>
            </w:r>
            <w:r>
              <w:rPr>
                <w:color w:val="111111"/>
                <w:spacing w:val="-4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динамику,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звук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и изображение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способствует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 и взаимоотношений; развитию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своё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выслушивать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мнение своего товарища или взрослого,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вывод,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форме свое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согласие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:rsidR="009801FD" w:rsidRDefault="00F853C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несогласие</w:t>
            </w:r>
          </w:p>
        </w:tc>
      </w:tr>
      <w:tr w:rsidR="009801FD">
        <w:trPr>
          <w:trHeight w:val="3702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выставок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выставки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(собрание)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книг,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репродукций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картин, тематических или авторских,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поделок.</w:t>
            </w:r>
          </w:p>
          <w:p w:rsidR="009801FD" w:rsidRDefault="00F853C6">
            <w:pPr>
              <w:pStyle w:val="TableParagraph"/>
              <w:tabs>
                <w:tab w:val="left" w:pos="2135"/>
              </w:tabs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младшей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организуются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тематические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выставки,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посвящённые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близким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значимым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предметам.</w:t>
            </w:r>
          </w:p>
          <w:p w:rsidR="009801FD" w:rsidRDefault="00F853C6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дошкольному возрасту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диапазон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выставок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расширяется.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дошкольного возраста привлекаются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оформлению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размещению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выставок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tabs>
                <w:tab w:val="left" w:pos="2067"/>
              </w:tabs>
              <w:spacing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развивает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любознательность,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наблюдательность,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самовыражении; формирует способность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воспринимать и чувствовать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прекрасное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быту, природе, искусстве</w:t>
            </w:r>
          </w:p>
        </w:tc>
      </w:tr>
      <w:tr w:rsidR="009801FD">
        <w:trPr>
          <w:trHeight w:val="2115"/>
        </w:trPr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1337"/>
              </w:tabs>
              <w:spacing w:line="278" w:lineRule="auto"/>
              <w:ind w:left="109" w:right="98"/>
              <w:rPr>
                <w:sz w:val="20"/>
              </w:rPr>
            </w:pPr>
            <w:r>
              <w:rPr>
                <w:sz w:val="20"/>
              </w:rPr>
              <w:t>экскурсии,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посещение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спектаклей,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выставок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1371"/>
                <w:tab w:val="left" w:pos="2143"/>
                <w:tab w:val="left" w:pos="2305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особый</w:t>
            </w:r>
            <w:r>
              <w:rPr>
                <w:sz w:val="20"/>
              </w:rPr>
              <w:tab/>
              <w:t>вид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совместной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деятельности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даёт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обстановке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природными,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культурными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объектами,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деятельностью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взрослых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tabs>
                <w:tab w:val="left" w:pos="1718"/>
                <w:tab w:val="left" w:pos="3575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обеспечивают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конкретных</w:t>
            </w:r>
            <w:r>
              <w:rPr>
                <w:sz w:val="20"/>
              </w:rPr>
              <w:tab/>
              <w:t>представлений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впечатлений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общечеловеческих ценностей, к истории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формируют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художественный вкус</w:t>
            </w:r>
          </w:p>
        </w:tc>
      </w:tr>
      <w:tr w:rsidR="009801FD">
        <w:trPr>
          <w:trHeight w:val="264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игровые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обширная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группа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приемов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включение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</w:tbl>
    <w:p w:rsidR="009801FD" w:rsidRDefault="009801FD">
      <w:pPr>
        <w:spacing w:line="229" w:lineRule="exac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403"/>
        <w:gridCol w:w="3795"/>
      </w:tblGrid>
      <w:tr w:rsidR="009801FD">
        <w:trPr>
          <w:trHeight w:val="290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76" w:lineRule="auto"/>
              <w:ind w:left="109" w:right="301"/>
              <w:rPr>
                <w:sz w:val="20"/>
              </w:rPr>
            </w:pPr>
            <w:r>
              <w:rPr>
                <w:sz w:val="20"/>
              </w:rPr>
              <w:t>(игровая роль, игровая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ситуация,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игровое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действие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другие)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1865"/>
                <w:tab w:val="left" w:pos="2097"/>
                <w:tab w:val="left" w:pos="2193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воспитательного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отличаются от игр вообще тем, 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обладают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четко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поставленной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педагогическим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результатом,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которые в свою очередь обоснованы,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выделены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характеризуются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определенной</w:t>
            </w:r>
          </w:p>
          <w:p w:rsidR="009801FD" w:rsidRDefault="00F853C6">
            <w:pPr>
              <w:pStyle w:val="TableParagraph"/>
              <w:spacing w:line="230" w:lineRule="exact"/>
              <w:jc w:val="both"/>
              <w:rPr>
                <w:sz w:val="20"/>
              </w:rPr>
            </w:pPr>
            <w:r>
              <w:rPr>
                <w:sz w:val="20"/>
              </w:rPr>
              <w:t>воспитательной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направленностью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процесс воспитания позволяет повысить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облегчить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выработанных коммуникативных умений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повысить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произвольности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дошкольников в процессе регулирования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 эмоций, сформировать личностные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успешного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творчества.</w:t>
            </w:r>
          </w:p>
        </w:tc>
      </w:tr>
      <w:tr w:rsidR="009801FD">
        <w:trPr>
          <w:trHeight w:val="105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личный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пример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педагога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2167"/>
              </w:tabs>
              <w:spacing w:line="276" w:lineRule="auto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правильного,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взрослого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tabs>
                <w:tab w:val="left" w:pos="1851"/>
                <w:tab w:val="left" w:pos="3584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способствует</w:t>
            </w:r>
            <w:r>
              <w:rPr>
                <w:sz w:val="20"/>
              </w:rPr>
              <w:tab/>
              <w:t>становлению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взаимоотношений;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</w:p>
        </w:tc>
      </w:tr>
      <w:tr w:rsidR="009801FD">
        <w:trPr>
          <w:trHeight w:val="1057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78" w:lineRule="auto"/>
              <w:ind w:left="109" w:right="185"/>
              <w:rPr>
                <w:sz w:val="20"/>
              </w:rPr>
            </w:pPr>
            <w:r>
              <w:rPr>
                <w:sz w:val="20"/>
              </w:rPr>
              <w:t>приучение к вежливому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общению,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2241"/>
              </w:tabs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z w:val="20"/>
              </w:rPr>
              <w:tab/>
              <w:t>регулярного</w:t>
            </w:r>
          </w:p>
          <w:p w:rsidR="009801FD" w:rsidRDefault="00F853C6">
            <w:pPr>
              <w:pStyle w:val="TableParagraph"/>
              <w:tabs>
                <w:tab w:val="left" w:pos="1881"/>
              </w:tabs>
              <w:spacing w:before="6" w:line="260" w:lineRule="atLeas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выполнения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воспитанниками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действий с целью их превращения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привычные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привычки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становятся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устойчивыми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сознательные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установки личности</w:t>
            </w:r>
          </w:p>
        </w:tc>
      </w:tr>
      <w:tr w:rsidR="009801FD">
        <w:trPr>
          <w:trHeight w:val="158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поручение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spacing w:line="276" w:lineRule="auto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исполнение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какого-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социально-значимого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у воспитанника развивается 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самостоятельности,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результативности,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</w:p>
        </w:tc>
      </w:tr>
      <w:tr w:rsidR="009801FD">
        <w:trPr>
          <w:trHeight w:val="1321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поощрение</w:t>
            </w:r>
          </w:p>
        </w:tc>
        <w:tc>
          <w:tcPr>
            <w:tcW w:w="3403" w:type="dxa"/>
          </w:tcPr>
          <w:p w:rsidR="009801FD" w:rsidRDefault="00F853C6">
            <w:pPr>
              <w:pStyle w:val="TableParagraph"/>
              <w:tabs>
                <w:tab w:val="left" w:pos="2471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выражение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взрослым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положительной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одобрения,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воспитанника</w:t>
            </w:r>
          </w:p>
          <w:p w:rsidR="009801FD" w:rsidRDefault="00F853C6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целом</w:t>
            </w:r>
          </w:p>
        </w:tc>
        <w:tc>
          <w:tcPr>
            <w:tcW w:w="3795" w:type="dxa"/>
          </w:tcPr>
          <w:p w:rsidR="009801FD" w:rsidRDefault="00F853C6">
            <w:pPr>
              <w:pStyle w:val="TableParagraph"/>
              <w:tabs>
                <w:tab w:val="left" w:pos="1639"/>
                <w:tab w:val="left" w:pos="3016"/>
              </w:tabs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поощрение</w:t>
            </w:r>
            <w:r>
              <w:rPr>
                <w:sz w:val="20"/>
              </w:rPr>
              <w:tab/>
              <w:t>вызывает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чувство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удовлетворения,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положительную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самооценку,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стимулирует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воспитанника(</w:t>
            </w:r>
            <w:proofErr w:type="spellStart"/>
            <w:r>
              <w:rPr>
                <w:sz w:val="20"/>
              </w:rPr>
              <w:t>ов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улучшению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</w:p>
        </w:tc>
      </w:tr>
    </w:tbl>
    <w:p w:rsidR="009801FD" w:rsidRDefault="00F853C6">
      <w:pPr>
        <w:pStyle w:val="1"/>
        <w:numPr>
          <w:ilvl w:val="3"/>
          <w:numId w:val="67"/>
        </w:numPr>
        <w:tabs>
          <w:tab w:val="left" w:pos="1643"/>
        </w:tabs>
        <w:spacing w:before="1"/>
        <w:ind w:left="1642" w:hanging="851"/>
      </w:pPr>
      <w:r>
        <w:t>Организация</w:t>
      </w:r>
      <w:r>
        <w:rPr>
          <w:spacing w:val="-9"/>
        </w:rPr>
        <w:t xml:space="preserve"> </w:t>
      </w:r>
      <w:r>
        <w:t>предметно-пространственной</w:t>
      </w:r>
      <w:r>
        <w:rPr>
          <w:spacing w:val="-8"/>
        </w:rPr>
        <w:t xml:space="preserve"> </w:t>
      </w:r>
      <w:r>
        <w:t>среды.</w:t>
      </w:r>
    </w:p>
    <w:p w:rsidR="009801FD" w:rsidRDefault="00F853C6">
      <w:pPr>
        <w:pStyle w:val="a5"/>
        <w:spacing w:before="42" w:line="276" w:lineRule="auto"/>
        <w:ind w:right="224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созданию,</w:t>
      </w:r>
      <w:r>
        <w:rPr>
          <w:spacing w:val="1"/>
        </w:rPr>
        <w:t xml:space="preserve"> </w:t>
      </w:r>
      <w:r>
        <w:t>поддержанию,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-1"/>
        </w:rPr>
        <w:t xml:space="preserve"> </w:t>
      </w:r>
      <w:r>
        <w:t>процессе.</w:t>
      </w:r>
    </w:p>
    <w:p w:rsidR="009801FD" w:rsidRDefault="00F853C6">
      <w:pPr>
        <w:pStyle w:val="a5"/>
        <w:spacing w:line="276" w:lineRule="auto"/>
        <w:ind w:right="228"/>
      </w:pP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федеральную,</w:t>
      </w:r>
      <w:r>
        <w:rPr>
          <w:spacing w:val="1"/>
        </w:rPr>
        <w:t xml:space="preserve"> </w:t>
      </w:r>
      <w:r>
        <w:t>региональную</w:t>
      </w:r>
      <w:r>
        <w:rPr>
          <w:spacing w:val="1"/>
        </w:rPr>
        <w:t xml:space="preserve"> </w:t>
      </w:r>
      <w:r>
        <w:t>специфику, специфику ДОО и включает оформление помещений, оборудование, игрушки,</w:t>
      </w:r>
      <w:r>
        <w:rPr>
          <w:spacing w:val="-57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раскрытию</w:t>
      </w:r>
      <w:r>
        <w:rPr>
          <w:spacing w:val="-2"/>
        </w:rPr>
        <w:t xml:space="preserve"> </w:t>
      </w:r>
      <w:r>
        <w:t>ребенком.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837"/>
        <w:gridCol w:w="4361"/>
      </w:tblGrid>
      <w:tr w:rsidR="009801FD">
        <w:trPr>
          <w:trHeight w:val="530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593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направления</w:t>
            </w:r>
          </w:p>
          <w:p w:rsidR="009801FD" w:rsidRDefault="00F853C6">
            <w:pPr>
              <w:pStyle w:val="TableParagraph"/>
              <w:spacing w:before="34"/>
              <w:ind w:left="657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воспитания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spacing w:before="131"/>
              <w:ind w:left="548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среды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spacing w:line="229" w:lineRule="exact"/>
              <w:ind w:left="333" w:right="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наличие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предметно-пространственной</w:t>
            </w:r>
          </w:p>
          <w:p w:rsidR="009801FD" w:rsidRDefault="00F853C6">
            <w:pPr>
              <w:pStyle w:val="TableParagraph"/>
              <w:spacing w:before="34"/>
              <w:ind w:left="333" w:right="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среде</w:t>
            </w:r>
          </w:p>
        </w:tc>
      </w:tr>
      <w:tr w:rsidR="009801FD">
        <w:trPr>
          <w:trHeight w:val="2644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патриотическое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76" w:lineRule="auto"/>
              <w:ind w:right="99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</w:p>
          <w:p w:rsidR="009801FD" w:rsidRDefault="00F853C6">
            <w:pPr>
              <w:pStyle w:val="TableParagraph"/>
              <w:spacing w:line="276" w:lineRule="auto"/>
              <w:ind w:right="1207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государственные,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региональные,</w:t>
            </w:r>
          </w:p>
          <w:p w:rsidR="009801FD" w:rsidRDefault="00F853C6">
            <w:pPr>
              <w:pStyle w:val="TableParagraph"/>
              <w:tabs>
                <w:tab w:val="left" w:pos="1803"/>
                <w:tab w:val="left" w:pos="2146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этнографические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другие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</w:p>
          <w:p w:rsidR="009801FD" w:rsidRDefault="00F853C6">
            <w:pPr>
              <w:pStyle w:val="TableParagraph"/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социокультурных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1"/>
              </w:numPr>
              <w:tabs>
                <w:tab w:val="left" w:pos="250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наглядные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пособия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символики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Республики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Хакасия;</w:t>
            </w:r>
          </w:p>
          <w:p w:rsidR="009801FD" w:rsidRDefault="00F853C6">
            <w:pPr>
              <w:pStyle w:val="TableParagraph"/>
              <w:numPr>
                <w:ilvl w:val="0"/>
                <w:numId w:val="131"/>
              </w:numPr>
              <w:tabs>
                <w:tab w:val="left" w:pos="250"/>
                <w:tab w:val="left" w:pos="2247"/>
                <w:tab w:val="left" w:pos="4042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наглядные</w:t>
            </w:r>
            <w:r>
              <w:rPr>
                <w:sz w:val="20"/>
              </w:rPr>
              <w:tab/>
              <w:t>пособия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достопримечательностям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села</w:t>
            </w:r>
          </w:p>
          <w:p w:rsidR="009801FD" w:rsidRDefault="009801FD">
            <w:pPr>
              <w:pStyle w:val="TableParagraph"/>
              <w:ind w:left="106"/>
              <w:rPr>
                <w:sz w:val="20"/>
              </w:rPr>
            </w:pP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837"/>
        <w:gridCol w:w="4361"/>
      </w:tblGrid>
      <w:tr w:rsidR="009801FD">
        <w:trPr>
          <w:trHeight w:val="1322"/>
        </w:trPr>
        <w:tc>
          <w:tcPr>
            <w:tcW w:w="2377" w:type="dxa"/>
            <w:vMerge w:val="restart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экологичность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природосообразность</w:t>
            </w:r>
            <w:proofErr w:type="spellEnd"/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2"/>
              </w:numPr>
              <w:tabs>
                <w:tab w:val="left" w:pos="24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элементы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шишки,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камни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размера,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дрифтвуд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брёвен,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скорлупа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грецкого ореха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пр.;</w:t>
            </w:r>
          </w:p>
          <w:p w:rsidR="009801FD" w:rsidRDefault="00F853C6">
            <w:pPr>
              <w:pStyle w:val="TableParagraph"/>
              <w:numPr>
                <w:ilvl w:val="0"/>
                <w:numId w:val="132"/>
              </w:numPr>
              <w:tabs>
                <w:tab w:val="left" w:pos="248"/>
              </w:tabs>
              <w:spacing w:line="229" w:lineRule="exact"/>
              <w:ind w:left="248"/>
              <w:jc w:val="both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детские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детско-взрослые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  <w:p w:rsidR="009801FD" w:rsidRDefault="00F853C6">
            <w:pPr>
              <w:pStyle w:val="TableParagraph"/>
              <w:spacing w:before="35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</w:p>
        </w:tc>
      </w:tr>
      <w:tr w:rsidR="009801FD">
        <w:trPr>
          <w:trHeight w:val="5024"/>
        </w:trPr>
        <w:tc>
          <w:tcPr>
            <w:tcW w:w="237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410"/>
                <w:tab w:val="left" w:pos="1918"/>
                <w:tab w:val="left" w:pos="2043"/>
                <w:tab w:val="left" w:pos="2163"/>
              </w:tabs>
              <w:spacing w:line="276" w:lineRule="auto"/>
              <w:ind w:right="97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предоставляющие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ребёнку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погружения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культуру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знакомства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ab/>
              <w:t>особенностями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традиций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народа.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детская художественная литература: русские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народные сказки, сборники хакасских народных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сказок,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отечественных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писателей;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ind w:left="250"/>
              <w:rPr>
                <w:sz w:val="20"/>
              </w:rPr>
            </w:pPr>
            <w:r>
              <w:rPr>
                <w:sz w:val="20"/>
              </w:rPr>
              <w:t>портреты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писателей;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before="33"/>
              <w:ind w:left="250"/>
              <w:rPr>
                <w:sz w:val="20"/>
              </w:rPr>
            </w:pPr>
            <w:r>
              <w:rPr>
                <w:sz w:val="20"/>
              </w:rPr>
              <w:t>репродукции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картин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художников;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before="34"/>
              <w:ind w:left="250"/>
              <w:rPr>
                <w:sz w:val="20"/>
              </w:rPr>
            </w:pPr>
            <w:r>
              <w:rPr>
                <w:sz w:val="20"/>
              </w:rPr>
              <w:t>сборники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книг;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before="36" w:line="276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куклы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русских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хакасских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костюмах;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line="229" w:lineRule="exact"/>
              <w:ind w:left="250"/>
              <w:rPr>
                <w:sz w:val="20"/>
              </w:rPr>
            </w:pPr>
            <w:r>
              <w:rPr>
                <w:sz w:val="20"/>
              </w:rPr>
              <w:t>макеты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юрты/избы;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before="34" w:line="278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хакасского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народов;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50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альбомы для ознакомления и творчества детей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хакасскими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росписями/узорами;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48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изделия народных промыслов разных народов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Федерации;</w:t>
            </w:r>
          </w:p>
          <w:p w:rsidR="009801FD" w:rsidRDefault="00F853C6">
            <w:pPr>
              <w:pStyle w:val="TableParagraph"/>
              <w:numPr>
                <w:ilvl w:val="0"/>
                <w:numId w:val="133"/>
              </w:numPr>
              <w:tabs>
                <w:tab w:val="left" w:pos="248"/>
              </w:tabs>
              <w:spacing w:line="230" w:lineRule="exact"/>
              <w:ind w:left="248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альбомы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с 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изображениями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национальной</w:t>
            </w:r>
          </w:p>
          <w:p w:rsidR="009801FD" w:rsidRDefault="00F853C6">
            <w:pPr>
              <w:pStyle w:val="TableParagraph"/>
              <w:spacing w:before="3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одежды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</w:tc>
      </w:tr>
      <w:tr w:rsidR="009801FD">
        <w:trPr>
          <w:trHeight w:val="1851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духовно-нравственное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1668"/>
                <w:tab w:val="left" w:pos="2163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ценности российского народа: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добро,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милосердие,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справедливость и др.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4"/>
              </w:numPr>
              <w:tabs>
                <w:tab w:val="left" w:pos="248"/>
              </w:tabs>
              <w:spacing w:line="278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детская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художественная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содержания;</w:t>
            </w:r>
          </w:p>
          <w:p w:rsidR="009801FD" w:rsidRDefault="00F853C6">
            <w:pPr>
              <w:pStyle w:val="TableParagraph"/>
              <w:numPr>
                <w:ilvl w:val="0"/>
                <w:numId w:val="134"/>
              </w:numPr>
              <w:tabs>
                <w:tab w:val="left" w:pos="248"/>
                <w:tab w:val="left" w:pos="1095"/>
                <w:tab w:val="left" w:pos="2205"/>
                <w:tab w:val="left" w:pos="3182"/>
                <w:tab w:val="left" w:pos="4152"/>
              </w:tabs>
              <w:spacing w:line="276" w:lineRule="auto"/>
              <w:ind w:right="96" w:firstLine="0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z w:val="20"/>
              </w:rPr>
              <w:tab/>
              <w:t>сюжетных</w:t>
            </w:r>
            <w:r>
              <w:rPr>
                <w:sz w:val="20"/>
              </w:rPr>
              <w:tab/>
              <w:t>карточек</w:t>
            </w:r>
            <w:r>
              <w:rPr>
                <w:sz w:val="20"/>
              </w:rPr>
              <w:tab/>
              <w:t>«хорошо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плохо»;</w:t>
            </w:r>
          </w:p>
          <w:p w:rsidR="009801FD" w:rsidRDefault="00F853C6">
            <w:pPr>
              <w:pStyle w:val="TableParagraph"/>
              <w:numPr>
                <w:ilvl w:val="0"/>
                <w:numId w:val="134"/>
              </w:numPr>
              <w:tabs>
                <w:tab w:val="left" w:pos="248"/>
              </w:tabs>
              <w:spacing w:line="278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дидактические игры социально-нравственного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«можно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нельзя»,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«помощники»,</w:t>
            </w:r>
          </w:p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«вежливые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слова»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9801FD">
        <w:trPr>
          <w:trHeight w:val="3704"/>
        </w:trPr>
        <w:tc>
          <w:tcPr>
            <w:tcW w:w="2377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социальное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  <w:t>среды,</w:t>
            </w:r>
          </w:p>
          <w:p w:rsidR="009801FD" w:rsidRDefault="00F853C6">
            <w:pPr>
              <w:pStyle w:val="TableParagraph"/>
              <w:tabs>
                <w:tab w:val="left" w:pos="2231"/>
              </w:tabs>
              <w:spacing w:before="34"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обеспечивающие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детям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возможность общения, игры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5"/>
              </w:numPr>
              <w:tabs>
                <w:tab w:val="left" w:pos="248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конструирования,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обеспечивающие возможность (пространство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сюжетно-ролевой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135"/>
              </w:numPr>
              <w:tabs>
                <w:tab w:val="left" w:pos="248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Цент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обеспечивающий возможность (пространство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numPr>
                <w:ilvl w:val="0"/>
                <w:numId w:val="135"/>
              </w:numPr>
              <w:tabs>
                <w:tab w:val="left" w:pos="248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доска/стена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совместных дел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проектов;</w:t>
            </w:r>
          </w:p>
          <w:p w:rsidR="009801FD" w:rsidRDefault="00F853C6">
            <w:pPr>
              <w:pStyle w:val="TableParagraph"/>
              <w:numPr>
                <w:ilvl w:val="0"/>
                <w:numId w:val="135"/>
              </w:numPr>
              <w:tabs>
                <w:tab w:val="left" w:pos="248"/>
              </w:tabs>
              <w:spacing w:before="1"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стенд для размещения детских творческих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исследовательских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фотографий,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групповых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достижений</w:t>
            </w:r>
          </w:p>
        </w:tc>
      </w:tr>
      <w:tr w:rsidR="009801FD">
        <w:trPr>
          <w:trHeight w:val="1586"/>
        </w:trPr>
        <w:tc>
          <w:tcPr>
            <w:tcW w:w="237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отражающие ценность 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поколений,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радость общения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семьей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  <w:tab w:val="left" w:pos="1505"/>
                <w:tab w:val="left" w:pos="2228"/>
                <w:tab w:val="left" w:pos="2768"/>
                <w:tab w:val="left" w:pos="3699"/>
              </w:tabs>
              <w:spacing w:line="276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фотографии</w:t>
            </w:r>
            <w:r>
              <w:rPr>
                <w:sz w:val="20"/>
              </w:rPr>
              <w:tab/>
              <w:t>семей</w:t>
            </w:r>
            <w:r>
              <w:rPr>
                <w:sz w:val="20"/>
              </w:rPr>
              <w:tab/>
              <w:t>или</w:t>
            </w:r>
            <w:r>
              <w:rPr>
                <w:sz w:val="20"/>
              </w:rPr>
              <w:tab/>
              <w:t>рисунки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семей,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сделанные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руками детей;</w:t>
            </w:r>
          </w:p>
          <w:p w:rsidR="009801FD" w:rsidRDefault="00F853C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line="229" w:lineRule="exact"/>
              <w:ind w:left="248"/>
              <w:rPr>
                <w:sz w:val="20"/>
              </w:rPr>
            </w:pPr>
            <w:r>
              <w:rPr>
                <w:sz w:val="20"/>
              </w:rPr>
              <w:t>детско-взрослые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работы;</w:t>
            </w:r>
          </w:p>
          <w:p w:rsidR="009801FD" w:rsidRDefault="00F853C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before="33"/>
              <w:ind w:left="248"/>
              <w:rPr>
                <w:sz w:val="20"/>
              </w:rPr>
            </w:pPr>
            <w:r>
              <w:rPr>
                <w:sz w:val="20"/>
              </w:rPr>
              <w:t>информационные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стенды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родителей;</w:t>
            </w:r>
          </w:p>
          <w:p w:rsidR="009801FD" w:rsidRDefault="00F853C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before="8" w:line="266" w:lineRule="exact"/>
              <w:ind w:right="102" w:firstLine="0"/>
              <w:rPr>
                <w:sz w:val="20"/>
              </w:rPr>
            </w:pPr>
            <w:r>
              <w:rPr>
                <w:sz w:val="20"/>
              </w:rPr>
              <w:t>совместные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планы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открытых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дверей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 результаты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9801FD">
        <w:trPr>
          <w:trHeight w:val="52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  <w:t>среды,</w:t>
            </w:r>
          </w:p>
          <w:p w:rsidR="009801FD" w:rsidRDefault="00F853C6">
            <w:pPr>
              <w:pStyle w:val="TableParagraph"/>
              <w:tabs>
                <w:tab w:val="left" w:pos="2041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обеспечивающие</w:t>
            </w:r>
            <w:r>
              <w:rPr>
                <w:sz w:val="20"/>
              </w:rPr>
              <w:tab/>
              <w:t>ребёнку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детские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научно-популярные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издания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различной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тематики;</w:t>
            </w: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837"/>
        <w:gridCol w:w="4361"/>
      </w:tblGrid>
      <w:tr w:rsidR="009801FD">
        <w:trPr>
          <w:trHeight w:val="3174"/>
        </w:trPr>
        <w:tc>
          <w:tcPr>
            <w:tcW w:w="2377" w:type="dxa"/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1427"/>
                <w:tab w:val="left" w:pos="2063"/>
              </w:tabs>
              <w:spacing w:line="276" w:lineRule="auto"/>
              <w:ind w:right="98"/>
              <w:rPr>
                <w:sz w:val="20"/>
              </w:rPr>
            </w:pPr>
            <w:r>
              <w:rPr>
                <w:sz w:val="20"/>
              </w:rPr>
              <w:t>возможность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познавательного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технологий,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раскрывающие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красоту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необходимость</w:t>
            </w:r>
          </w:p>
          <w:p w:rsidR="009801FD" w:rsidRDefault="00F853C6">
            <w:pPr>
              <w:pStyle w:val="TableParagraph"/>
              <w:tabs>
                <w:tab w:val="left" w:pos="1889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научного</w:t>
            </w:r>
            <w:r>
              <w:rPr>
                <w:sz w:val="20"/>
              </w:rPr>
              <w:tab/>
              <w:t>познания,</w:t>
            </w:r>
          </w:p>
          <w:p w:rsidR="009801FD" w:rsidRDefault="00F853C6">
            <w:pPr>
              <w:pStyle w:val="TableParagraph"/>
              <w:tabs>
                <w:tab w:val="left" w:pos="1976"/>
              </w:tabs>
              <w:spacing w:before="33" w:line="278" w:lineRule="auto"/>
              <w:ind w:right="96"/>
              <w:rPr>
                <w:sz w:val="20"/>
              </w:rPr>
            </w:pPr>
            <w:r>
              <w:rPr>
                <w:sz w:val="20"/>
              </w:rPr>
              <w:t>формирующие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научную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картину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обучающие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плакаты,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тематики</w:t>
            </w:r>
          </w:p>
          <w:p w:rsidR="009801FD" w:rsidRDefault="00F853C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графические головоломки (лабиринты, 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маршрутов персонажей и пр.) в виде отдельных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бланков,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буклетов,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настольно-печатных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игр;</w:t>
            </w:r>
          </w:p>
          <w:p w:rsidR="009801FD" w:rsidRDefault="00F853C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  <w:tab w:val="left" w:pos="1517"/>
                <w:tab w:val="left" w:pos="2447"/>
                <w:tab w:val="left" w:pos="4142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наборы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наблюдений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экспериментирования с природными объектами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(песком,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водой, воздухом);</w:t>
            </w:r>
          </w:p>
          <w:p w:rsidR="009801FD" w:rsidRDefault="00F853C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алгоритмы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фиксации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опытов;</w:t>
            </w:r>
          </w:p>
          <w:p w:rsidR="009801FD" w:rsidRDefault="00F853C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line="229" w:lineRule="exact"/>
              <w:ind w:left="248"/>
              <w:jc w:val="both"/>
              <w:rPr>
                <w:sz w:val="20"/>
              </w:rPr>
            </w:pPr>
            <w:r>
              <w:rPr>
                <w:sz w:val="20"/>
              </w:rPr>
              <w:t>коллекции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минералов,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(гербарий),</w:t>
            </w:r>
          </w:p>
          <w:p w:rsidR="009801FD" w:rsidRDefault="00F853C6">
            <w:pPr>
              <w:pStyle w:val="TableParagraph"/>
              <w:spacing w:before="34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тканей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бумаг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</w:t>
            </w:r>
          </w:p>
        </w:tc>
      </w:tr>
      <w:tr w:rsidR="009801FD">
        <w:trPr>
          <w:trHeight w:val="2116"/>
        </w:trPr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2160"/>
              </w:tabs>
              <w:spacing w:line="276" w:lineRule="auto"/>
              <w:ind w:left="109" w:right="97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76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обеспечивающие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укрепления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раскрывающие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8"/>
              </w:numPr>
              <w:tabs>
                <w:tab w:val="left" w:pos="248"/>
              </w:tabs>
              <w:spacing w:line="229" w:lineRule="exact"/>
              <w:ind w:left="248"/>
              <w:rPr>
                <w:sz w:val="20"/>
              </w:rPr>
            </w:pPr>
            <w:r>
              <w:rPr>
                <w:sz w:val="20"/>
              </w:rPr>
              <w:t>оборудованный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спортивный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зал;</w:t>
            </w:r>
          </w:p>
          <w:p w:rsidR="009801FD" w:rsidRDefault="00F853C6">
            <w:pPr>
              <w:pStyle w:val="TableParagraph"/>
              <w:numPr>
                <w:ilvl w:val="0"/>
                <w:numId w:val="138"/>
              </w:numPr>
              <w:tabs>
                <w:tab w:val="left" w:pos="248"/>
                <w:tab w:val="left" w:pos="1616"/>
                <w:tab w:val="left" w:pos="2822"/>
                <w:tab w:val="left" w:pos="3454"/>
              </w:tabs>
              <w:spacing w:before="34" w:line="276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z w:val="20"/>
              </w:rPr>
              <w:tab/>
              <w:t>инвентарь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обучения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движений;</w:t>
            </w:r>
          </w:p>
          <w:p w:rsidR="009801FD" w:rsidRDefault="00F853C6">
            <w:pPr>
              <w:pStyle w:val="TableParagraph"/>
              <w:numPr>
                <w:ilvl w:val="0"/>
                <w:numId w:val="138"/>
              </w:numPr>
              <w:tabs>
                <w:tab w:val="left" w:pos="248"/>
              </w:tabs>
              <w:spacing w:line="229" w:lineRule="exact"/>
              <w:ind w:left="248"/>
              <w:rPr>
                <w:sz w:val="20"/>
              </w:rPr>
            </w:pPr>
            <w:r>
              <w:rPr>
                <w:sz w:val="20"/>
              </w:rPr>
              <w:t>инвентарь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игр;</w:t>
            </w:r>
          </w:p>
          <w:p w:rsidR="009801FD" w:rsidRDefault="00F853C6">
            <w:pPr>
              <w:pStyle w:val="TableParagraph"/>
              <w:numPr>
                <w:ilvl w:val="0"/>
                <w:numId w:val="138"/>
              </w:numPr>
              <w:tabs>
                <w:tab w:val="left" w:pos="248"/>
              </w:tabs>
              <w:spacing w:before="36"/>
              <w:ind w:left="248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площадка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ДОУ;</w:t>
            </w:r>
          </w:p>
          <w:p w:rsidR="009801FD" w:rsidRDefault="00F853C6">
            <w:pPr>
              <w:pStyle w:val="TableParagraph"/>
              <w:numPr>
                <w:ilvl w:val="0"/>
                <w:numId w:val="138"/>
              </w:numPr>
              <w:tabs>
                <w:tab w:val="left" w:pos="248"/>
              </w:tabs>
              <w:spacing w:before="34"/>
              <w:ind w:left="248"/>
              <w:rPr>
                <w:sz w:val="20"/>
              </w:rPr>
            </w:pPr>
            <w:r>
              <w:rPr>
                <w:sz w:val="20"/>
              </w:rPr>
              <w:t>Центры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группах:</w:t>
            </w:r>
          </w:p>
          <w:p w:rsidR="009801FD" w:rsidRDefault="00F853C6">
            <w:pPr>
              <w:pStyle w:val="TableParagraph"/>
              <w:tabs>
                <w:tab w:val="left" w:pos="855"/>
                <w:tab w:val="left" w:pos="1942"/>
                <w:tab w:val="left" w:pos="2874"/>
                <w:tab w:val="left" w:pos="3953"/>
              </w:tabs>
              <w:spacing w:before="4" w:line="260" w:lineRule="atLeast"/>
              <w:ind w:right="101"/>
              <w:rPr>
                <w:sz w:val="20"/>
              </w:rPr>
            </w:pPr>
            <w:r>
              <w:rPr>
                <w:sz w:val="20"/>
              </w:rPr>
              <w:t>мячи,</w:t>
            </w:r>
            <w:r>
              <w:rPr>
                <w:sz w:val="20"/>
              </w:rPr>
              <w:tab/>
              <w:t>скакалки,</w:t>
            </w:r>
            <w:r>
              <w:rPr>
                <w:sz w:val="20"/>
              </w:rPr>
              <w:tab/>
              <w:t>обручи,</w:t>
            </w:r>
            <w:r>
              <w:rPr>
                <w:sz w:val="20"/>
              </w:rPr>
              <w:tab/>
              <w:t>атрибуты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подвижных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«кочки»</w:t>
            </w:r>
          </w:p>
        </w:tc>
      </w:tr>
      <w:tr w:rsidR="009801FD">
        <w:trPr>
          <w:trHeight w:val="1942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трудовое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обеспечивающие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государства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39"/>
              </w:numPr>
              <w:tabs>
                <w:tab w:val="left" w:pos="282"/>
              </w:tabs>
              <w:spacing w:line="229" w:lineRule="exact"/>
              <w:ind w:left="282"/>
              <w:jc w:val="both"/>
              <w:rPr>
                <w:sz w:val="20"/>
              </w:rPr>
            </w:pPr>
            <w:r>
              <w:rPr>
                <w:sz w:val="20"/>
              </w:rPr>
              <w:t>настенный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планшет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дежурим»;</w:t>
            </w:r>
          </w:p>
          <w:p w:rsidR="009801FD" w:rsidRDefault="00F853C6">
            <w:pPr>
              <w:pStyle w:val="TableParagraph"/>
              <w:numPr>
                <w:ilvl w:val="0"/>
                <w:numId w:val="139"/>
              </w:numPr>
              <w:tabs>
                <w:tab w:val="left" w:pos="282"/>
              </w:tabs>
              <w:ind w:left="282"/>
              <w:jc w:val="both"/>
              <w:rPr>
                <w:sz w:val="20"/>
              </w:rPr>
            </w:pPr>
            <w:r>
              <w:rPr>
                <w:sz w:val="20"/>
              </w:rPr>
              <w:t>настенный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планшет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«Распорядок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дня»;</w:t>
            </w:r>
          </w:p>
          <w:p w:rsidR="009801FD" w:rsidRDefault="00F853C6">
            <w:pPr>
              <w:pStyle w:val="TableParagraph"/>
              <w:numPr>
                <w:ilvl w:val="0"/>
                <w:numId w:val="139"/>
              </w:numPr>
              <w:tabs>
                <w:tab w:val="left" w:pos="282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принадлежности для трудовой деятельности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(грабли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рыхления,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лейки,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щётки,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совки для сбора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мусора, фартуки, тазик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др.);</w:t>
            </w:r>
          </w:p>
          <w:p w:rsidR="009801FD" w:rsidRDefault="00F853C6">
            <w:pPr>
              <w:pStyle w:val="TableParagraph"/>
              <w:numPr>
                <w:ilvl w:val="0"/>
                <w:numId w:val="139"/>
              </w:numPr>
              <w:tabs>
                <w:tab w:val="left" w:pos="248"/>
              </w:tabs>
              <w:spacing w:line="228" w:lineRule="exact"/>
              <w:ind w:left="248" w:hanging="1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принадлежности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для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работы 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на 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участке</w:t>
            </w:r>
          </w:p>
          <w:p w:rsidR="009801FD" w:rsidRDefault="00F853C6">
            <w:pPr>
              <w:pStyle w:val="TableParagraph"/>
              <w:spacing w:before="6" w:line="260" w:lineRule="atLeast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(лопата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штыковая,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лопата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совковая,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грабли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веерные,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метла, ведро,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совок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</w:t>
            </w:r>
          </w:p>
        </w:tc>
      </w:tr>
      <w:tr w:rsidR="009801FD">
        <w:trPr>
          <w:trHeight w:val="1851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эстетическое</w:t>
            </w:r>
          </w:p>
        </w:tc>
        <w:tc>
          <w:tcPr>
            <w:tcW w:w="2837" w:type="dxa"/>
          </w:tcPr>
          <w:p w:rsidR="009801FD" w:rsidRDefault="00F853C6">
            <w:pPr>
              <w:pStyle w:val="TableParagraph"/>
              <w:tabs>
                <w:tab w:val="left" w:pos="2163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компоненты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среды,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обеспечивающие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самовыражения;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4361" w:type="dxa"/>
          </w:tcPr>
          <w:p w:rsidR="009801FD" w:rsidRDefault="00F853C6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line="276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обеспечивающий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(пространство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 детей;</w:t>
            </w:r>
          </w:p>
          <w:p w:rsidR="009801FD" w:rsidRDefault="00F853C6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ind w:left="248"/>
              <w:jc w:val="both"/>
              <w:rPr>
                <w:sz w:val="20"/>
              </w:rPr>
            </w:pPr>
            <w:r>
              <w:rPr>
                <w:sz w:val="20"/>
              </w:rPr>
              <w:t>стенд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размещений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рисунков;</w:t>
            </w:r>
          </w:p>
          <w:p w:rsidR="009801FD" w:rsidRDefault="00F853C6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before="7" w:line="266" w:lineRule="exact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витрина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лестница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творческих работ</w:t>
            </w:r>
          </w:p>
        </w:tc>
      </w:tr>
    </w:tbl>
    <w:p w:rsidR="009801FD" w:rsidRDefault="00F853C6">
      <w:pPr>
        <w:pStyle w:val="1"/>
        <w:numPr>
          <w:ilvl w:val="3"/>
          <w:numId w:val="67"/>
        </w:numPr>
        <w:tabs>
          <w:tab w:val="left" w:pos="1643"/>
        </w:tabs>
        <w:spacing w:before="1"/>
        <w:ind w:left="1642" w:hanging="851"/>
      </w:pPr>
      <w:r>
        <w:t>Социальное</w:t>
      </w:r>
      <w:r>
        <w:rPr>
          <w:spacing w:val="-7"/>
        </w:rPr>
        <w:t xml:space="preserve"> </w:t>
      </w:r>
      <w:r>
        <w:t>партнерство.</w:t>
      </w:r>
    </w:p>
    <w:p w:rsidR="009801FD" w:rsidRDefault="00F853C6">
      <w:pPr>
        <w:pStyle w:val="a5"/>
        <w:tabs>
          <w:tab w:val="left" w:pos="7954"/>
        </w:tabs>
        <w:spacing w:before="42" w:line="276" w:lineRule="auto"/>
        <w:ind w:right="225"/>
      </w:pPr>
      <w:r>
        <w:t>Реализация воспитательного потенциала социального партнерства предусматривает</w:t>
      </w:r>
      <w:r>
        <w:rPr>
          <w:spacing w:val="1"/>
        </w:rPr>
        <w:t xml:space="preserve"> </w:t>
      </w:r>
      <w:r>
        <w:t xml:space="preserve">различные  </w:t>
      </w:r>
      <w:r>
        <w:rPr>
          <w:spacing w:val="29"/>
        </w:rPr>
        <w:t xml:space="preserve"> </w:t>
      </w:r>
      <w:r>
        <w:t xml:space="preserve">формы  </w:t>
      </w:r>
      <w:r>
        <w:rPr>
          <w:spacing w:val="30"/>
        </w:rPr>
        <w:t xml:space="preserve"> </w:t>
      </w:r>
      <w:r>
        <w:t xml:space="preserve">совместных  </w:t>
      </w:r>
      <w:r>
        <w:rPr>
          <w:spacing w:val="30"/>
        </w:rPr>
        <w:t xml:space="preserve"> </w:t>
      </w:r>
      <w:r>
        <w:t xml:space="preserve">мероприятий,  </w:t>
      </w:r>
      <w:r>
        <w:rPr>
          <w:spacing w:val="30"/>
        </w:rPr>
        <w:t xml:space="preserve"> </w:t>
      </w:r>
      <w:r>
        <w:t xml:space="preserve">акций,  </w:t>
      </w:r>
      <w:r>
        <w:rPr>
          <w:spacing w:val="34"/>
        </w:rPr>
        <w:t xml:space="preserve"> </w:t>
      </w:r>
      <w:r>
        <w:t>проектов</w:t>
      </w:r>
      <w:r>
        <w:tab/>
      </w:r>
      <w:r>
        <w:rPr>
          <w:spacing w:val="-1"/>
        </w:rPr>
        <w:t>воспитательной</w:t>
      </w:r>
      <w:r>
        <w:rPr>
          <w:spacing w:val="-58"/>
        </w:rPr>
        <w:t xml:space="preserve"> </w:t>
      </w:r>
      <w:r>
        <w:t>направленности: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3687"/>
        <w:gridCol w:w="2377"/>
      </w:tblGrid>
      <w:tr w:rsidR="009801FD">
        <w:trPr>
          <w:trHeight w:val="792"/>
        </w:trPr>
        <w:tc>
          <w:tcPr>
            <w:tcW w:w="3511" w:type="dxa"/>
          </w:tcPr>
          <w:p w:rsidR="009801FD" w:rsidRDefault="00F853C6">
            <w:pPr>
              <w:pStyle w:val="TableParagraph"/>
              <w:spacing w:before="131" w:line="276" w:lineRule="auto"/>
              <w:ind w:left="1335" w:right="480" w:hanging="826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социального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партнёра</w:t>
            </w:r>
          </w:p>
        </w:tc>
        <w:tc>
          <w:tcPr>
            <w:tcW w:w="3687" w:type="dxa"/>
          </w:tcPr>
          <w:p w:rsidR="009801FD" w:rsidRDefault="009801FD">
            <w:pPr>
              <w:pStyle w:val="TableParagraph"/>
              <w:spacing w:before="10"/>
              <w:ind w:left="0"/>
            </w:pPr>
          </w:p>
          <w:p w:rsidR="009801FD" w:rsidRDefault="00F853C6">
            <w:pPr>
              <w:pStyle w:val="TableParagraph"/>
              <w:ind w:left="342"/>
              <w:rPr>
                <w:b/>
                <w:sz w:val="20"/>
              </w:rPr>
            </w:pPr>
            <w:r>
              <w:rPr>
                <w:b/>
                <w:sz w:val="20"/>
              </w:rPr>
              <w:t>формы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совместной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2377" w:type="dxa"/>
          </w:tcPr>
          <w:p w:rsidR="009801FD" w:rsidRDefault="00F853C6">
            <w:pPr>
              <w:pStyle w:val="TableParagraph"/>
              <w:spacing w:line="276" w:lineRule="auto"/>
              <w:ind w:left="590" w:right="567" w:firstLine="8"/>
              <w:rPr>
                <w:b/>
                <w:sz w:val="20"/>
              </w:rPr>
            </w:pPr>
            <w:r>
              <w:rPr>
                <w:b/>
                <w:sz w:val="20"/>
              </w:rPr>
              <w:t>реализуемые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направления</w:t>
            </w:r>
          </w:p>
          <w:p w:rsidR="009801FD" w:rsidRDefault="00F853C6">
            <w:pPr>
              <w:pStyle w:val="TableParagraph"/>
              <w:spacing w:line="229" w:lineRule="exact"/>
              <w:ind w:left="654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воспитания</w:t>
            </w:r>
          </w:p>
        </w:tc>
      </w:tr>
      <w:tr w:rsidR="009801FD">
        <w:trPr>
          <w:trHeight w:val="919"/>
        </w:trPr>
        <w:tc>
          <w:tcPr>
            <w:tcW w:w="3511" w:type="dxa"/>
          </w:tcPr>
          <w:p w:rsidR="009801FD" w:rsidRDefault="00707D9F">
            <w:pPr>
              <w:pStyle w:val="TableParagraph"/>
              <w:tabs>
                <w:tab w:val="left" w:pos="2439"/>
              </w:tabs>
              <w:spacing w:line="230" w:lineRule="exact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Сельская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детская библиотека</w:t>
            </w: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экскурсии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библиотеку;</w:t>
            </w:r>
          </w:p>
          <w:p w:rsidR="009801FD" w:rsidRDefault="00F853C6">
            <w:pPr>
              <w:pStyle w:val="TableParagraph"/>
              <w:spacing w:before="36" w:line="276" w:lineRule="auto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конкурсах.</w:t>
            </w:r>
          </w:p>
        </w:tc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</w:p>
        </w:tc>
      </w:tr>
      <w:tr w:rsidR="009801FD">
        <w:trPr>
          <w:trHeight w:val="793"/>
        </w:trPr>
        <w:tc>
          <w:tcPr>
            <w:tcW w:w="3511" w:type="dxa"/>
          </w:tcPr>
          <w:p w:rsidR="00707D9F" w:rsidRDefault="00707D9F" w:rsidP="00707D9F">
            <w:pPr>
              <w:pStyle w:val="TableParagraph"/>
              <w:tabs>
                <w:tab w:val="left" w:pos="1274"/>
                <w:tab w:val="left" w:pos="2437"/>
                <w:tab w:val="left" w:pos="2585"/>
              </w:tabs>
              <w:spacing w:line="276" w:lineRule="auto"/>
              <w:ind w:left="109" w:right="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Сабинская </w:t>
            </w:r>
          </w:p>
          <w:p w:rsidR="009801FD" w:rsidRDefault="00707D9F" w:rsidP="00707D9F">
            <w:pPr>
              <w:pStyle w:val="TableParagraph"/>
              <w:tabs>
                <w:tab w:val="left" w:pos="966"/>
                <w:tab w:val="left" w:pos="1967"/>
              </w:tabs>
              <w:ind w:left="109"/>
              <w:rPr>
                <w:sz w:val="20"/>
              </w:rPr>
            </w:pPr>
            <w:r>
              <w:rPr>
                <w:sz w:val="20"/>
              </w:rPr>
              <w:t>общеобразовательная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школа </w:t>
            </w:r>
          </w:p>
        </w:tc>
        <w:tc>
          <w:tcPr>
            <w:tcW w:w="3687" w:type="dxa"/>
          </w:tcPr>
          <w:p w:rsidR="009801FD" w:rsidRDefault="00F853C6">
            <w:pPr>
              <w:pStyle w:val="TableParagraph"/>
              <w:spacing w:line="276" w:lineRule="auto"/>
              <w:ind w:right="90"/>
              <w:rPr>
                <w:sz w:val="20"/>
              </w:rPr>
            </w:pPr>
            <w:r>
              <w:rPr>
                <w:sz w:val="20"/>
              </w:rPr>
              <w:t>спортивные соревнования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ДОУ;</w:t>
            </w:r>
          </w:p>
          <w:p w:rsidR="009801FD" w:rsidRDefault="009801FD">
            <w:pPr>
              <w:pStyle w:val="TableParagraph"/>
              <w:tabs>
                <w:tab w:val="left" w:pos="1437"/>
                <w:tab w:val="left" w:pos="3388"/>
              </w:tabs>
              <w:rPr>
                <w:sz w:val="20"/>
              </w:rPr>
            </w:pPr>
          </w:p>
        </w:tc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2159"/>
              </w:tabs>
              <w:spacing w:line="276" w:lineRule="auto"/>
              <w:ind w:right="98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оздоровительное</w:t>
            </w:r>
          </w:p>
        </w:tc>
      </w:tr>
    </w:tbl>
    <w:p w:rsidR="009801FD" w:rsidRDefault="009801FD">
      <w:pPr>
        <w:spacing w:line="276" w:lineRule="auto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8"/>
        <w:gridCol w:w="3689"/>
        <w:gridCol w:w="2376"/>
      </w:tblGrid>
      <w:tr w:rsidR="009801FD">
        <w:trPr>
          <w:trHeight w:val="619"/>
        </w:trPr>
        <w:tc>
          <w:tcPr>
            <w:tcW w:w="3508" w:type="dxa"/>
          </w:tcPr>
          <w:p w:rsidR="009801FD" w:rsidRDefault="009801FD">
            <w:pPr>
              <w:pStyle w:val="TableParagraph"/>
              <w:spacing w:line="229" w:lineRule="exact"/>
              <w:ind w:left="109"/>
              <w:rPr>
                <w:sz w:val="20"/>
              </w:rPr>
            </w:pPr>
          </w:p>
        </w:tc>
        <w:tc>
          <w:tcPr>
            <w:tcW w:w="3689" w:type="dxa"/>
          </w:tcPr>
          <w:p w:rsidR="009801FD" w:rsidRDefault="00F853C6">
            <w:pPr>
              <w:pStyle w:val="TableParagraph"/>
              <w:tabs>
                <w:tab w:val="left" w:pos="1394"/>
                <w:tab w:val="left" w:pos="2564"/>
              </w:tabs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совместные</w:t>
            </w:r>
            <w:r>
              <w:rPr>
                <w:sz w:val="20"/>
              </w:rPr>
              <w:tab/>
              <w:t>досуговые</w:t>
            </w:r>
            <w:r>
              <w:rPr>
                <w:sz w:val="20"/>
              </w:rPr>
              <w:tab/>
              <w:t>спортивные</w:t>
            </w:r>
          </w:p>
          <w:p w:rsidR="009801FD" w:rsidRDefault="00F853C6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</w:p>
        </w:tc>
        <w:tc>
          <w:tcPr>
            <w:tcW w:w="2376" w:type="dxa"/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</w:tr>
      <w:tr w:rsidR="009801FD">
        <w:trPr>
          <w:trHeight w:val="1150"/>
        </w:trPr>
        <w:tc>
          <w:tcPr>
            <w:tcW w:w="3508" w:type="dxa"/>
          </w:tcPr>
          <w:p w:rsidR="009801FD" w:rsidRDefault="00F853C6">
            <w:pPr>
              <w:pStyle w:val="TableParagraph"/>
              <w:tabs>
                <w:tab w:val="left" w:pos="2473"/>
              </w:tabs>
              <w:spacing w:line="230" w:lineRule="exact"/>
              <w:ind w:left="109" w:right="109"/>
              <w:jc w:val="both"/>
              <w:rPr>
                <w:spacing w:val="13"/>
                <w:sz w:val="20"/>
              </w:rPr>
            </w:pPr>
            <w:r>
              <w:rPr>
                <w:spacing w:val="13"/>
                <w:sz w:val="20"/>
              </w:rPr>
              <w:t>Музей</w:t>
            </w:r>
          </w:p>
          <w:p w:rsidR="009801FD" w:rsidRDefault="00707D9F">
            <w:pPr>
              <w:pStyle w:val="TableParagraph"/>
              <w:tabs>
                <w:tab w:val="left" w:pos="1274"/>
                <w:tab w:val="left" w:pos="2437"/>
                <w:tab w:val="left" w:pos="2585"/>
              </w:tabs>
              <w:spacing w:line="276" w:lineRule="auto"/>
              <w:ind w:left="109" w:right="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Сабинская</w:t>
            </w:r>
            <w:r w:rsidR="00F853C6">
              <w:rPr>
                <w:spacing w:val="-1"/>
                <w:sz w:val="20"/>
              </w:rPr>
              <w:t xml:space="preserve"> </w:t>
            </w:r>
          </w:p>
          <w:p w:rsidR="009801FD" w:rsidRDefault="00F853C6">
            <w:pPr>
              <w:pStyle w:val="TableParagraph"/>
              <w:tabs>
                <w:tab w:val="left" w:pos="2473"/>
              </w:tabs>
              <w:spacing w:line="230" w:lineRule="exact"/>
              <w:ind w:left="109" w:right="109"/>
              <w:jc w:val="both"/>
              <w:rPr>
                <w:sz w:val="20"/>
              </w:rPr>
            </w:pPr>
            <w:r>
              <w:rPr>
                <w:sz w:val="20"/>
              </w:rPr>
              <w:t>общеобразовательная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школа</w:t>
            </w:r>
          </w:p>
        </w:tc>
        <w:tc>
          <w:tcPr>
            <w:tcW w:w="3689" w:type="dxa"/>
          </w:tcPr>
          <w:p w:rsidR="009801FD" w:rsidRDefault="00F853C6">
            <w:pPr>
              <w:pStyle w:val="TableParagraph"/>
              <w:spacing w:line="276" w:lineRule="auto"/>
              <w:ind w:left="111" w:right="92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экскурсий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мастер-классов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детей;</w:t>
            </w:r>
          </w:p>
          <w:p w:rsidR="009801FD" w:rsidRDefault="00F853C6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встречи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работниками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музея</w:t>
            </w:r>
          </w:p>
        </w:tc>
        <w:tc>
          <w:tcPr>
            <w:tcW w:w="2376" w:type="dxa"/>
          </w:tcPr>
          <w:p w:rsidR="009801FD" w:rsidRDefault="00F853C6">
            <w:pPr>
              <w:pStyle w:val="TableParagraph"/>
              <w:spacing w:line="276" w:lineRule="auto"/>
              <w:ind w:left="109" w:right="853"/>
              <w:rPr>
                <w:sz w:val="20"/>
              </w:rPr>
            </w:pPr>
            <w:r>
              <w:rPr>
                <w:spacing w:val="-1"/>
                <w:sz w:val="20"/>
              </w:rPr>
              <w:t>патриотическое,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познавательное</w:t>
            </w:r>
          </w:p>
        </w:tc>
      </w:tr>
      <w:tr w:rsidR="009801FD">
        <w:trPr>
          <w:trHeight w:val="1057"/>
        </w:trPr>
        <w:tc>
          <w:tcPr>
            <w:tcW w:w="3508" w:type="dxa"/>
          </w:tcPr>
          <w:p w:rsidR="009801FD" w:rsidRDefault="00707D9F">
            <w:pPr>
              <w:pStyle w:val="TableParagraph"/>
              <w:tabs>
                <w:tab w:val="left" w:pos="1274"/>
                <w:tab w:val="left" w:pos="2437"/>
                <w:tab w:val="left" w:pos="2585"/>
              </w:tabs>
              <w:spacing w:line="276" w:lineRule="auto"/>
              <w:ind w:left="109" w:right="9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Сабинская</w:t>
            </w:r>
            <w:r w:rsidR="00F853C6">
              <w:rPr>
                <w:spacing w:val="-1"/>
                <w:sz w:val="20"/>
              </w:rPr>
              <w:t xml:space="preserve"> </w:t>
            </w:r>
          </w:p>
          <w:p w:rsidR="009801FD" w:rsidRDefault="00F853C6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общеобразовательная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школа </w:t>
            </w:r>
          </w:p>
        </w:tc>
        <w:tc>
          <w:tcPr>
            <w:tcW w:w="3689" w:type="dxa"/>
          </w:tcPr>
          <w:p w:rsidR="009801FD" w:rsidRDefault="00F853C6">
            <w:pPr>
              <w:pStyle w:val="TableParagraph"/>
              <w:spacing w:line="276" w:lineRule="auto"/>
              <w:ind w:left="111" w:right="449"/>
              <w:rPr>
                <w:sz w:val="20"/>
              </w:rPr>
            </w:pPr>
            <w:proofErr w:type="spellStart"/>
            <w:r>
              <w:rPr>
                <w:sz w:val="20"/>
              </w:rPr>
              <w:t>взаимопосещение</w:t>
            </w:r>
            <w:proofErr w:type="spellEnd"/>
            <w:r>
              <w:rPr>
                <w:sz w:val="20"/>
              </w:rPr>
              <w:t xml:space="preserve"> уроков и занятий;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экскурсии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школу;</w:t>
            </w:r>
          </w:p>
          <w:p w:rsidR="009801FD" w:rsidRDefault="00F853C6">
            <w:pPr>
              <w:pStyle w:val="TableParagraph"/>
              <w:tabs>
                <w:tab w:val="left" w:pos="1484"/>
                <w:tab w:val="left" w:pos="2486"/>
                <w:tab w:val="left" w:pos="2789"/>
              </w:tabs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родительские</w:t>
            </w:r>
            <w:r>
              <w:rPr>
                <w:sz w:val="20"/>
              </w:rPr>
              <w:tab/>
              <w:t>собрания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участием</w:t>
            </w:r>
          </w:p>
          <w:p w:rsidR="009801FD" w:rsidRDefault="00F853C6">
            <w:pPr>
              <w:pStyle w:val="TableParagraph"/>
              <w:spacing w:before="35"/>
              <w:ind w:left="111"/>
              <w:rPr>
                <w:sz w:val="20"/>
              </w:rPr>
            </w:pPr>
            <w:r>
              <w:rPr>
                <w:sz w:val="20"/>
              </w:rPr>
              <w:t>учителей</w:t>
            </w:r>
          </w:p>
        </w:tc>
        <w:tc>
          <w:tcPr>
            <w:tcW w:w="2376" w:type="dxa"/>
          </w:tcPr>
          <w:p w:rsidR="009801FD" w:rsidRDefault="00F853C6">
            <w:pPr>
              <w:pStyle w:val="TableParagraph"/>
              <w:spacing w:line="276" w:lineRule="auto"/>
              <w:ind w:left="109" w:right="858"/>
              <w:rPr>
                <w:sz w:val="20"/>
              </w:rPr>
            </w:pPr>
            <w:r>
              <w:rPr>
                <w:sz w:val="20"/>
              </w:rPr>
              <w:t>познавательное,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социальное</w:t>
            </w:r>
          </w:p>
        </w:tc>
      </w:tr>
      <w:tr w:rsidR="009801FD">
        <w:trPr>
          <w:trHeight w:val="1057"/>
        </w:trPr>
        <w:tc>
          <w:tcPr>
            <w:tcW w:w="3508" w:type="dxa"/>
          </w:tcPr>
          <w:p w:rsidR="009801FD" w:rsidRDefault="00F853C6">
            <w:pPr>
              <w:pStyle w:val="TableParagraph"/>
              <w:tabs>
                <w:tab w:val="left" w:pos="1922"/>
                <w:tab w:val="left" w:pos="2437"/>
              </w:tabs>
              <w:spacing w:line="276" w:lineRule="auto"/>
              <w:ind w:left="109" w:right="92"/>
              <w:jc w:val="both"/>
              <w:rPr>
                <w:sz w:val="20"/>
              </w:rPr>
            </w:pPr>
            <w:r>
              <w:rPr>
                <w:sz w:val="20"/>
              </w:rPr>
              <w:t>Муниципальное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бюджетное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учреждение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дополнительного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с.Бея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«Центр</w:t>
            </w:r>
          </w:p>
          <w:p w:rsidR="009801FD" w:rsidRDefault="00F853C6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детского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творчества»</w:t>
            </w:r>
          </w:p>
        </w:tc>
        <w:tc>
          <w:tcPr>
            <w:tcW w:w="3689" w:type="dxa"/>
          </w:tcPr>
          <w:p w:rsidR="00707D9F" w:rsidRDefault="00F853C6" w:rsidP="00707D9F">
            <w:pPr>
              <w:pStyle w:val="TableParagraph"/>
              <w:spacing w:line="276" w:lineRule="auto"/>
              <w:ind w:left="111" w:right="743"/>
              <w:rPr>
                <w:sz w:val="20"/>
              </w:rPr>
            </w:pPr>
            <w:r>
              <w:rPr>
                <w:sz w:val="20"/>
              </w:rPr>
              <w:t>участие в творческих конкурсах;</w:t>
            </w:r>
            <w:r>
              <w:rPr>
                <w:spacing w:val="-48"/>
                <w:sz w:val="20"/>
              </w:rPr>
              <w:t xml:space="preserve"> </w:t>
            </w:r>
          </w:p>
          <w:p w:rsidR="009801FD" w:rsidRDefault="009801FD">
            <w:pPr>
              <w:pStyle w:val="TableParagraph"/>
              <w:spacing w:before="35"/>
              <w:ind w:left="111"/>
              <w:rPr>
                <w:sz w:val="20"/>
              </w:rPr>
            </w:pPr>
          </w:p>
        </w:tc>
        <w:tc>
          <w:tcPr>
            <w:tcW w:w="2376" w:type="dxa"/>
          </w:tcPr>
          <w:p w:rsidR="009801FD" w:rsidRDefault="00F853C6">
            <w:pPr>
              <w:pStyle w:val="TableParagraph"/>
              <w:spacing w:line="276" w:lineRule="auto"/>
              <w:ind w:left="109" w:right="858"/>
              <w:rPr>
                <w:sz w:val="20"/>
              </w:rPr>
            </w:pPr>
            <w:r>
              <w:rPr>
                <w:sz w:val="20"/>
              </w:rPr>
              <w:t>социальное,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</w:p>
        </w:tc>
      </w:tr>
      <w:tr w:rsidR="009801FD">
        <w:trPr>
          <w:trHeight w:val="1056"/>
        </w:trPr>
        <w:tc>
          <w:tcPr>
            <w:tcW w:w="3508" w:type="dxa"/>
          </w:tcPr>
          <w:p w:rsidR="009801FD" w:rsidRDefault="00707D9F">
            <w:pPr>
              <w:pStyle w:val="TableParagraph"/>
              <w:tabs>
                <w:tab w:val="left" w:pos="2437"/>
              </w:tabs>
              <w:spacing w:line="276" w:lineRule="auto"/>
              <w:ind w:left="109" w:right="93"/>
              <w:rPr>
                <w:sz w:val="20"/>
              </w:rPr>
            </w:pPr>
            <w:r>
              <w:rPr>
                <w:sz w:val="20"/>
              </w:rPr>
              <w:t>Сабинский</w:t>
            </w:r>
            <w:r w:rsidR="00F853C6">
              <w:rPr>
                <w:sz w:val="20"/>
              </w:rPr>
              <w:t xml:space="preserve"> дом культуры с. </w:t>
            </w:r>
            <w:proofErr w:type="spellStart"/>
            <w:r>
              <w:rPr>
                <w:sz w:val="20"/>
              </w:rPr>
              <w:t>Сабинка</w:t>
            </w:r>
            <w:proofErr w:type="spellEnd"/>
          </w:p>
        </w:tc>
        <w:tc>
          <w:tcPr>
            <w:tcW w:w="3689" w:type="dxa"/>
          </w:tcPr>
          <w:p w:rsidR="009801FD" w:rsidRDefault="00F853C6">
            <w:pPr>
              <w:pStyle w:val="TableParagraph"/>
              <w:spacing w:line="276" w:lineRule="auto"/>
              <w:ind w:left="111" w:right="743"/>
              <w:rPr>
                <w:sz w:val="20"/>
              </w:rPr>
            </w:pPr>
            <w:r>
              <w:rPr>
                <w:sz w:val="20"/>
              </w:rPr>
              <w:t>участие в творческих конкурсах;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экскурсий;</w:t>
            </w:r>
          </w:p>
          <w:p w:rsidR="009801FD" w:rsidRDefault="00F853C6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спектаклей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</w:p>
          <w:p w:rsidR="009801FD" w:rsidRDefault="00F853C6">
            <w:pPr>
              <w:pStyle w:val="TableParagraph"/>
              <w:spacing w:before="34"/>
              <w:ind w:left="111"/>
              <w:rPr>
                <w:sz w:val="20"/>
              </w:rPr>
            </w:pPr>
            <w:r>
              <w:rPr>
                <w:sz w:val="20"/>
              </w:rPr>
              <w:t>детьми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</w:p>
        </w:tc>
        <w:tc>
          <w:tcPr>
            <w:tcW w:w="2376" w:type="dxa"/>
          </w:tcPr>
          <w:p w:rsidR="009801FD" w:rsidRDefault="00F853C6">
            <w:pPr>
              <w:pStyle w:val="TableParagraph"/>
              <w:spacing w:line="276" w:lineRule="auto"/>
              <w:ind w:left="109" w:right="853"/>
              <w:rPr>
                <w:sz w:val="20"/>
              </w:rPr>
            </w:pPr>
            <w:r>
              <w:rPr>
                <w:spacing w:val="-1"/>
                <w:sz w:val="20"/>
              </w:rPr>
              <w:t>патриотическое,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</w:p>
        </w:tc>
      </w:tr>
    </w:tbl>
    <w:p w:rsidR="009801FD" w:rsidRDefault="00F853C6">
      <w:pPr>
        <w:pStyle w:val="1"/>
        <w:numPr>
          <w:ilvl w:val="2"/>
          <w:numId w:val="52"/>
        </w:numPr>
        <w:tabs>
          <w:tab w:val="left" w:pos="793"/>
        </w:tabs>
        <w:spacing w:before="1"/>
        <w:ind w:left="792" w:hanging="569"/>
      </w:pPr>
      <w:r>
        <w:t>Организационный</w:t>
      </w:r>
      <w:r>
        <w:rPr>
          <w:spacing w:val="-2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воспитания.</w:t>
      </w:r>
    </w:p>
    <w:p w:rsidR="009801FD" w:rsidRDefault="00F853C6">
      <w:pPr>
        <w:pStyle w:val="a9"/>
        <w:numPr>
          <w:ilvl w:val="3"/>
          <w:numId w:val="141"/>
        </w:numPr>
        <w:tabs>
          <w:tab w:val="left" w:pos="1641"/>
        </w:tabs>
        <w:spacing w:before="40"/>
        <w:ind w:hanging="849"/>
        <w:rPr>
          <w:b/>
          <w:sz w:val="24"/>
        </w:rPr>
      </w:pPr>
      <w:r>
        <w:rPr>
          <w:b/>
          <w:sz w:val="24"/>
        </w:rPr>
        <w:t>Кадровое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обеспечение.</w:t>
      </w:r>
    </w:p>
    <w:p w:rsidR="009801FD" w:rsidRDefault="00F853C6">
      <w:pPr>
        <w:pStyle w:val="a5"/>
        <w:spacing w:before="42" w:line="276" w:lineRule="auto"/>
        <w:ind w:right="225"/>
        <w:jc w:val="left"/>
      </w:pPr>
      <w:r>
        <w:t>В</w:t>
      </w:r>
      <w:r>
        <w:rPr>
          <w:spacing w:val="10"/>
        </w:rPr>
        <w:t xml:space="preserve"> </w:t>
      </w:r>
      <w:r>
        <w:t>реализации</w:t>
      </w:r>
      <w:r>
        <w:rPr>
          <w:spacing w:val="11"/>
        </w:rPr>
        <w:t xml:space="preserve"> </w:t>
      </w:r>
      <w:r>
        <w:t>Рабочей</w:t>
      </w:r>
      <w:r>
        <w:rPr>
          <w:spacing w:val="9"/>
        </w:rPr>
        <w:t xml:space="preserve"> </w:t>
      </w:r>
      <w:r>
        <w:t>программы</w:t>
      </w:r>
      <w:r>
        <w:rPr>
          <w:spacing w:val="12"/>
        </w:rPr>
        <w:t xml:space="preserve"> </w:t>
      </w:r>
      <w:r>
        <w:t>воспитания</w:t>
      </w:r>
      <w:r>
        <w:rPr>
          <w:spacing w:val="11"/>
        </w:rPr>
        <w:t xml:space="preserve"> </w:t>
      </w:r>
      <w:r>
        <w:t>задействован</w:t>
      </w:r>
      <w:r>
        <w:rPr>
          <w:spacing w:val="10"/>
        </w:rPr>
        <w:t xml:space="preserve"> </w:t>
      </w:r>
      <w:r>
        <w:t>весь</w:t>
      </w:r>
      <w:r>
        <w:rPr>
          <w:spacing w:val="11"/>
        </w:rPr>
        <w:t xml:space="preserve"> </w:t>
      </w:r>
      <w:r>
        <w:t>административный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педагогический состав ДОО: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7197"/>
      </w:tblGrid>
      <w:tr w:rsidR="009801FD">
        <w:trPr>
          <w:trHeight w:val="530"/>
        </w:trPr>
        <w:tc>
          <w:tcPr>
            <w:tcW w:w="2377" w:type="dxa"/>
          </w:tcPr>
          <w:p w:rsidR="009801FD" w:rsidRDefault="00F853C6">
            <w:pPr>
              <w:pStyle w:val="TableParagraph"/>
              <w:spacing w:before="131"/>
              <w:ind w:left="0" w:right="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должность</w:t>
            </w:r>
          </w:p>
        </w:tc>
        <w:tc>
          <w:tcPr>
            <w:tcW w:w="7197" w:type="dxa"/>
          </w:tcPr>
          <w:p w:rsidR="009801FD" w:rsidRDefault="00F853C6">
            <w:pPr>
              <w:pStyle w:val="TableParagraph"/>
              <w:spacing w:line="230" w:lineRule="exact"/>
              <w:ind w:left="530" w:right="5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должностные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обязанности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реализации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рабочей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</w:p>
          <w:p w:rsidR="009801FD" w:rsidRDefault="00F853C6">
            <w:pPr>
              <w:pStyle w:val="TableParagraph"/>
              <w:spacing w:before="36"/>
              <w:ind w:left="530" w:right="5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воспитания</w:t>
            </w:r>
          </w:p>
        </w:tc>
      </w:tr>
      <w:tr w:rsidR="009801FD">
        <w:trPr>
          <w:trHeight w:val="3174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0" w:right="713"/>
              <w:jc w:val="right"/>
              <w:rPr>
                <w:sz w:val="20"/>
              </w:rPr>
            </w:pPr>
            <w:r>
              <w:rPr>
                <w:sz w:val="20"/>
              </w:rPr>
              <w:t>заведующий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</w:p>
        </w:tc>
        <w:tc>
          <w:tcPr>
            <w:tcW w:w="7197" w:type="dxa"/>
          </w:tcPr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своевременно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знакомит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нормативно-правовыми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стратегическими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области воспитания;</w:t>
            </w:r>
          </w:p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line="276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разрабатывает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нормативные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документы (локальные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приказы);</w:t>
            </w:r>
          </w:p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line="229" w:lineRule="exact"/>
              <w:ind w:left="288" w:hanging="181"/>
              <w:rPr>
                <w:sz w:val="20"/>
              </w:rPr>
            </w:pPr>
            <w:r>
              <w:rPr>
                <w:sz w:val="20"/>
              </w:rPr>
              <w:t>проводит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итогов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before="34" w:line="278" w:lineRule="auto"/>
              <w:ind w:right="105" w:firstLine="0"/>
              <w:rPr>
                <w:sz w:val="20"/>
              </w:rPr>
            </w:pPr>
            <w:r>
              <w:rPr>
                <w:sz w:val="20"/>
              </w:rPr>
              <w:t>осуществляет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исполнением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управленческих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line="276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создает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непрерывного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квалификации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дошкольников;</w:t>
            </w:r>
          </w:p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line="229" w:lineRule="exact"/>
              <w:ind w:left="288" w:hanging="181"/>
              <w:rPr>
                <w:sz w:val="20"/>
              </w:rPr>
            </w:pPr>
            <w:r>
              <w:rPr>
                <w:sz w:val="20"/>
              </w:rPr>
              <w:t>организует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 xml:space="preserve">взаимодействие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с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(законными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представителями)</w:t>
            </w:r>
          </w:p>
          <w:p w:rsidR="009801FD" w:rsidRDefault="00F853C6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воспитанников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семье;</w:t>
            </w:r>
          </w:p>
          <w:p w:rsidR="009801FD" w:rsidRDefault="00F853C6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- обеспечивает эффективное взаимодействие и сотрудничество с социальными</w:t>
            </w:r>
          </w:p>
          <w:p w:rsidR="009801FD" w:rsidRDefault="00F853C6">
            <w:pPr>
              <w:pStyle w:val="TableParagraph"/>
              <w:spacing w:before="30"/>
              <w:rPr>
                <w:sz w:val="20"/>
              </w:rPr>
            </w:pPr>
            <w:r>
              <w:rPr>
                <w:sz w:val="20"/>
              </w:rPr>
              <w:t>партнёрами для реализации задач воспитания</w:t>
            </w:r>
          </w:p>
        </w:tc>
      </w:tr>
      <w:tr w:rsidR="009801FD">
        <w:trPr>
          <w:trHeight w:val="3174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0" w:right="713"/>
              <w:jc w:val="right"/>
              <w:rPr>
                <w:sz w:val="20"/>
              </w:rPr>
            </w:pPr>
            <w:r>
              <w:rPr>
                <w:sz w:val="20"/>
              </w:rPr>
              <w:t>старший воспитатель</w:t>
            </w:r>
            <w:r w:rsidR="00C34FC3">
              <w:rPr>
                <w:sz w:val="20"/>
              </w:rPr>
              <w:t xml:space="preserve"> (заведующий)</w:t>
            </w:r>
          </w:p>
        </w:tc>
        <w:tc>
          <w:tcPr>
            <w:tcW w:w="7197" w:type="dxa"/>
          </w:tcPr>
          <w:p w:rsidR="009801FD" w:rsidRDefault="00F853C6">
            <w:pPr>
              <w:pStyle w:val="TableParagraph"/>
              <w:numPr>
                <w:ilvl w:val="0"/>
                <w:numId w:val="143"/>
              </w:numPr>
              <w:tabs>
                <w:tab w:val="left" w:pos="289"/>
              </w:tabs>
              <w:spacing w:line="229" w:lineRule="exact"/>
              <w:ind w:left="288" w:hanging="143"/>
              <w:rPr>
                <w:sz w:val="20"/>
              </w:rPr>
            </w:pPr>
            <w:r>
              <w:rPr>
                <w:sz w:val="20"/>
              </w:rPr>
              <w:t>организует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воспитательный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ДОО;</w:t>
            </w:r>
          </w:p>
          <w:p w:rsidR="009801FD" w:rsidRDefault="00F853C6">
            <w:pPr>
              <w:pStyle w:val="TableParagraph"/>
              <w:numPr>
                <w:ilvl w:val="0"/>
                <w:numId w:val="143"/>
              </w:numPr>
              <w:tabs>
                <w:tab w:val="left" w:pos="289"/>
              </w:tabs>
              <w:spacing w:before="34" w:line="278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разрабатывает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документы (программы, планы, проекты и др.);</w:t>
            </w:r>
          </w:p>
          <w:p w:rsidR="009801FD" w:rsidRDefault="00F853C6">
            <w:pPr>
              <w:pStyle w:val="TableParagraph"/>
              <w:numPr>
                <w:ilvl w:val="0"/>
                <w:numId w:val="143"/>
              </w:numPr>
              <w:tabs>
                <w:tab w:val="left" w:pos="289"/>
              </w:tabs>
              <w:spacing w:line="226" w:lineRule="exact"/>
              <w:ind w:left="288" w:hanging="143"/>
              <w:rPr>
                <w:sz w:val="20"/>
              </w:rPr>
            </w:pPr>
            <w:r>
              <w:rPr>
                <w:sz w:val="20"/>
              </w:rPr>
              <w:t>организует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повышение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квалификации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направлениям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воспитания;</w:t>
            </w:r>
          </w:p>
          <w:p w:rsidR="009801FD" w:rsidRDefault="00F853C6">
            <w:pPr>
              <w:pStyle w:val="TableParagraph"/>
              <w:numPr>
                <w:ilvl w:val="0"/>
                <w:numId w:val="143"/>
              </w:numPr>
              <w:tabs>
                <w:tab w:val="left" w:pos="289"/>
              </w:tabs>
              <w:spacing w:before="34"/>
              <w:ind w:left="288" w:hanging="143"/>
              <w:rPr>
                <w:sz w:val="20"/>
              </w:rPr>
            </w:pPr>
            <w:r>
              <w:rPr>
                <w:sz w:val="20"/>
              </w:rPr>
              <w:t>проводит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43"/>
              </w:numPr>
              <w:tabs>
                <w:tab w:val="left" w:pos="289"/>
              </w:tabs>
              <w:spacing w:before="34"/>
              <w:ind w:left="288" w:hanging="143"/>
              <w:rPr>
                <w:sz w:val="20"/>
              </w:rPr>
            </w:pPr>
            <w:r>
              <w:rPr>
                <w:sz w:val="20"/>
              </w:rPr>
              <w:t>организует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координирует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проведению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событий;</w:t>
            </w:r>
          </w:p>
          <w:p w:rsidR="009801FD" w:rsidRDefault="00F853C6">
            <w:pPr>
              <w:pStyle w:val="TableParagraph"/>
              <w:numPr>
                <w:ilvl w:val="0"/>
                <w:numId w:val="143"/>
              </w:numPr>
              <w:tabs>
                <w:tab w:val="left" w:pos="289"/>
              </w:tabs>
              <w:spacing w:before="36"/>
              <w:ind w:left="288" w:hanging="143"/>
              <w:rPr>
                <w:sz w:val="20"/>
              </w:rPr>
            </w:pPr>
            <w:r>
              <w:rPr>
                <w:sz w:val="20"/>
              </w:rPr>
              <w:t>организует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сопровождение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42"/>
              </w:numPr>
              <w:tabs>
                <w:tab w:val="left" w:pos="289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осуществляет</w:t>
            </w:r>
            <w:r>
              <w:rPr>
                <w:sz w:val="20"/>
              </w:rPr>
              <w:tab/>
              <w:t xml:space="preserve">сотрудничество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с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социальными</w:t>
            </w:r>
            <w:r>
              <w:rPr>
                <w:sz w:val="20"/>
              </w:rPr>
              <w:tab/>
              <w:t>партнерами</w:t>
            </w:r>
            <w:r>
              <w:rPr>
                <w:sz w:val="20"/>
              </w:rPr>
              <w:tab/>
              <w:t>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семьями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вопросам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7197"/>
      </w:tblGrid>
      <w:tr w:rsidR="009801FD">
        <w:trPr>
          <w:trHeight w:val="4762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воспитатели</w:t>
            </w:r>
          </w:p>
        </w:tc>
        <w:tc>
          <w:tcPr>
            <w:tcW w:w="7197" w:type="dxa"/>
          </w:tcPr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8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реализуют Рабочую программу воспитания, календарный план воспитательной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соответствии со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своими должностными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обязанностями;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реализуют задачи воспитания в ходе освоения детьми дошкольного возраста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образовательных областей,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обозначенных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6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формируют у дошкольников познавательную активность, самостоятельность,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позицию,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труду и жизни в условиях современного мира, формируют культуру здорового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8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внедряют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современные,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интерактивные,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реализуют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проектируют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эмоционально-ценностную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сферу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(культуру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переживаний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ориентации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ребенка);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76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способствуют поддержанию уклада, атмосферы и традиций жизни группы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сада;</w:t>
            </w:r>
          </w:p>
          <w:p w:rsidR="009801FD" w:rsidRDefault="00F853C6">
            <w:pPr>
              <w:pStyle w:val="TableParagraph"/>
              <w:numPr>
                <w:ilvl w:val="0"/>
                <w:numId w:val="144"/>
              </w:numPr>
              <w:tabs>
                <w:tab w:val="left" w:pos="289"/>
              </w:tabs>
              <w:spacing w:line="229" w:lineRule="exact"/>
              <w:ind w:left="288" w:hanging="143"/>
              <w:jc w:val="both"/>
              <w:rPr>
                <w:sz w:val="20"/>
              </w:rPr>
            </w:pPr>
            <w:r>
              <w:rPr>
                <w:sz w:val="20"/>
              </w:rPr>
              <w:t>используют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конструктивные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воспитательные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усилия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  <w:p w:rsidR="009801FD" w:rsidRDefault="00F853C6">
            <w:pPr>
              <w:pStyle w:val="TableParagraph"/>
              <w:spacing w:before="26"/>
              <w:ind w:left="146"/>
              <w:jc w:val="both"/>
              <w:rPr>
                <w:sz w:val="20"/>
              </w:rPr>
            </w:pPr>
            <w:r>
              <w:rPr>
                <w:sz w:val="20"/>
              </w:rPr>
              <w:t>представителей)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</w:p>
        </w:tc>
      </w:tr>
      <w:tr w:rsidR="009801FD">
        <w:trPr>
          <w:trHeight w:val="343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76" w:lineRule="auto"/>
              <w:ind w:left="109" w:right="1070"/>
              <w:rPr>
                <w:sz w:val="20"/>
              </w:rPr>
            </w:pPr>
            <w:r>
              <w:rPr>
                <w:sz w:val="20"/>
              </w:rPr>
              <w:t>музыкальный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руководитель</w:t>
            </w:r>
          </w:p>
        </w:tc>
        <w:tc>
          <w:tcPr>
            <w:tcW w:w="7197" w:type="dxa"/>
          </w:tcPr>
          <w:p w:rsidR="009801FD" w:rsidRDefault="00F853C6">
            <w:pPr>
              <w:pStyle w:val="TableParagraph"/>
              <w:numPr>
                <w:ilvl w:val="0"/>
                <w:numId w:val="145"/>
              </w:numPr>
              <w:tabs>
                <w:tab w:val="left" w:pos="289"/>
              </w:tabs>
              <w:spacing w:line="276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реализуют Рабочую программу воспитания, календарный план воспитательной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соответствии со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своими должностными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обязанностями;</w:t>
            </w:r>
          </w:p>
          <w:p w:rsidR="009801FD" w:rsidRDefault="00F853C6">
            <w:pPr>
              <w:pStyle w:val="TableParagraph"/>
              <w:numPr>
                <w:ilvl w:val="0"/>
                <w:numId w:val="145"/>
              </w:numPr>
              <w:tabs>
                <w:tab w:val="left" w:pos="289"/>
              </w:tabs>
              <w:spacing w:line="229" w:lineRule="exact"/>
              <w:ind w:left="288" w:hanging="14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реализует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задачи  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воспитания  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в  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рамках  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образовательной  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  <w:p w:rsidR="009801FD" w:rsidRDefault="00F853C6">
            <w:pPr>
              <w:pStyle w:val="TableParagraph"/>
              <w:spacing w:before="33"/>
              <w:ind w:left="146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«Художественно-эстетическое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развитие», 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приобщая 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детей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к 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</w:p>
          <w:p w:rsidR="009801FD" w:rsidRDefault="00F853C6">
            <w:pPr>
              <w:pStyle w:val="TableParagraph"/>
              <w:spacing w:before="36"/>
              <w:ind w:left="146"/>
              <w:jc w:val="both"/>
              <w:rPr>
                <w:sz w:val="20"/>
              </w:rPr>
            </w:pPr>
            <w:r>
              <w:rPr>
                <w:sz w:val="20"/>
              </w:rPr>
              <w:t>«Красота»,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«Культура»,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«Человек»,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«Природа»;</w:t>
            </w:r>
          </w:p>
          <w:p w:rsidR="009801FD" w:rsidRDefault="00F853C6">
            <w:pPr>
              <w:pStyle w:val="TableParagraph"/>
              <w:numPr>
                <w:ilvl w:val="0"/>
                <w:numId w:val="145"/>
              </w:numPr>
              <w:tabs>
                <w:tab w:val="left" w:pos="289"/>
              </w:tabs>
              <w:spacing w:before="34" w:line="276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разрабатывает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приобщающие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отечественным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традициям, 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9801FD" w:rsidRDefault="00F853C6">
            <w:pPr>
              <w:pStyle w:val="TableParagraph"/>
              <w:numPr>
                <w:ilvl w:val="0"/>
                <w:numId w:val="145"/>
              </w:numPr>
              <w:tabs>
                <w:tab w:val="left" w:pos="289"/>
              </w:tabs>
              <w:spacing w:line="276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разрабатывает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сценарии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направленности;</w:t>
            </w:r>
          </w:p>
          <w:p w:rsidR="009801FD" w:rsidRDefault="00F853C6">
            <w:pPr>
              <w:pStyle w:val="TableParagraph"/>
              <w:numPr>
                <w:ilvl w:val="0"/>
                <w:numId w:val="145"/>
              </w:numPr>
              <w:tabs>
                <w:tab w:val="left" w:pos="289"/>
              </w:tabs>
              <w:spacing w:line="276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осуществляет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партнерами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воспитанников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</w:p>
          <w:p w:rsidR="009801FD" w:rsidRDefault="00F853C6">
            <w:pPr>
              <w:pStyle w:val="TableParagraph"/>
              <w:spacing w:before="1"/>
              <w:ind w:left="146"/>
              <w:jc w:val="both"/>
              <w:rPr>
                <w:sz w:val="20"/>
              </w:rPr>
            </w:pPr>
            <w:r>
              <w:rPr>
                <w:sz w:val="20"/>
              </w:rPr>
              <w:t>нравственного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</w:p>
        </w:tc>
      </w:tr>
    </w:tbl>
    <w:p w:rsidR="009801FD" w:rsidRDefault="009801FD">
      <w:pPr>
        <w:spacing w:line="260" w:lineRule="atLeast"/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7197"/>
      </w:tblGrid>
      <w:tr w:rsidR="009801FD">
        <w:trPr>
          <w:trHeight w:val="1058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младший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воспитатель</w:t>
            </w:r>
          </w:p>
        </w:tc>
        <w:tc>
          <w:tcPr>
            <w:tcW w:w="7197" w:type="dxa"/>
          </w:tcPr>
          <w:p w:rsidR="009801FD" w:rsidRDefault="00F853C6" w:rsidP="00473541">
            <w:pPr>
              <w:pStyle w:val="TableParagraph"/>
              <w:numPr>
                <w:ilvl w:val="0"/>
                <w:numId w:val="146"/>
              </w:numPr>
              <w:tabs>
                <w:tab w:val="left" w:pos="289"/>
              </w:tabs>
              <w:spacing w:line="276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участвует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формированию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воспитанников;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46"/>
              </w:numPr>
              <w:tabs>
                <w:tab w:val="left" w:pos="289"/>
              </w:tabs>
              <w:spacing w:line="229" w:lineRule="exact"/>
              <w:ind w:left="288" w:hanging="143"/>
              <w:rPr>
                <w:sz w:val="20"/>
              </w:rPr>
            </w:pPr>
            <w:r>
              <w:rPr>
                <w:sz w:val="20"/>
              </w:rPr>
              <w:t>совместно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воспитателем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реализует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воспитательные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9801FD" w:rsidRDefault="00F853C6">
            <w:pPr>
              <w:pStyle w:val="TableParagraph"/>
              <w:spacing w:before="35"/>
              <w:ind w:left="146"/>
              <w:rPr>
                <w:sz w:val="20"/>
              </w:rPr>
            </w:pPr>
            <w:r>
              <w:rPr>
                <w:sz w:val="20"/>
              </w:rPr>
              <w:t>видов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</w:tbl>
    <w:p w:rsidR="009801FD" w:rsidRDefault="00F853C6">
      <w:pPr>
        <w:pStyle w:val="1"/>
        <w:numPr>
          <w:ilvl w:val="3"/>
          <w:numId w:val="141"/>
        </w:numPr>
        <w:tabs>
          <w:tab w:val="left" w:pos="1643"/>
        </w:tabs>
        <w:ind w:left="1642" w:hanging="851"/>
      </w:pPr>
      <w:r>
        <w:t>Нормативно-методическое</w:t>
      </w:r>
      <w:r>
        <w:rPr>
          <w:spacing w:val="-7"/>
        </w:rPr>
        <w:t xml:space="preserve"> </w:t>
      </w:r>
      <w:r>
        <w:t>обеспечение.</w:t>
      </w:r>
    </w:p>
    <w:p w:rsidR="00437C69" w:rsidRDefault="00437C69" w:rsidP="00437C69">
      <w:pPr>
        <w:pStyle w:val="1"/>
        <w:tabs>
          <w:tab w:val="left" w:pos="1643"/>
        </w:tabs>
        <w:ind w:left="1642" w:firstLine="0"/>
      </w:pPr>
    </w:p>
    <w:p w:rsidR="009801FD" w:rsidRDefault="00F853C6">
      <w:pPr>
        <w:pStyle w:val="a5"/>
        <w:spacing w:before="42" w:line="276" w:lineRule="auto"/>
        <w:ind w:right="229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«Воспитателю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воспитании»,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доступе</w:t>
      </w:r>
      <w:r>
        <w:rPr>
          <w:spacing w:val="-2"/>
        </w:rPr>
        <w:t xml:space="preserve"> </w:t>
      </w:r>
      <w:r>
        <w:t>в электронной</w:t>
      </w:r>
      <w:r>
        <w:rPr>
          <w:spacing w:val="-2"/>
        </w:rPr>
        <w:t xml:space="preserve"> </w:t>
      </w:r>
      <w:r>
        <w:t>форме на</w:t>
      </w:r>
      <w:r>
        <w:rPr>
          <w:spacing w:val="-1"/>
        </w:rPr>
        <w:t xml:space="preserve"> </w:t>
      </w:r>
      <w:r>
        <w:t>платформе</w:t>
      </w:r>
      <w:r>
        <w:rPr>
          <w:spacing w:val="-1"/>
        </w:rPr>
        <w:t xml:space="preserve"> </w:t>
      </w:r>
      <w:r>
        <w:t xml:space="preserve">институт воспитания. </w:t>
      </w:r>
      <w:proofErr w:type="spellStart"/>
      <w:r>
        <w:t>рф</w:t>
      </w:r>
      <w:proofErr w:type="spellEnd"/>
    </w:p>
    <w:p w:rsidR="009801FD" w:rsidRDefault="00F853C6">
      <w:pPr>
        <w:pStyle w:val="a5"/>
        <w:spacing w:before="1" w:line="276" w:lineRule="auto"/>
        <w:ind w:right="225"/>
      </w:pPr>
      <w:r>
        <w:t>Необходимость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обусловила</w:t>
      </w:r>
      <w:r>
        <w:rPr>
          <w:spacing w:val="1"/>
        </w:rPr>
        <w:t xml:space="preserve"> </w:t>
      </w:r>
      <w:r>
        <w:t>внесение</w:t>
      </w:r>
      <w:r>
        <w:rPr>
          <w:spacing w:val="-57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локальные</w:t>
      </w:r>
      <w:r>
        <w:rPr>
          <w:spacing w:val="-2"/>
        </w:rPr>
        <w:t xml:space="preserve"> </w:t>
      </w:r>
      <w:r>
        <w:t>нормативные</w:t>
      </w:r>
      <w:r>
        <w:rPr>
          <w:spacing w:val="-1"/>
        </w:rPr>
        <w:t xml:space="preserve"> </w:t>
      </w:r>
      <w:r>
        <w:t>акты ДОО: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в Программу развития - в части определения ценностно-смыслового наполнения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 ДОО;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 программы воспитания в структуру содержательного раздела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форматах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 ДОО;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год;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«Условия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процесса»;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60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 «воспитательная деятельность»;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в договорные отношения с социальными партнёрами – в части включения 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 направленности.</w:t>
      </w:r>
    </w:p>
    <w:p w:rsidR="009801FD" w:rsidRDefault="00F853C6">
      <w:pPr>
        <w:pStyle w:val="1"/>
        <w:numPr>
          <w:ilvl w:val="3"/>
          <w:numId w:val="141"/>
        </w:numPr>
        <w:tabs>
          <w:tab w:val="left" w:pos="1643"/>
        </w:tabs>
        <w:spacing w:line="275" w:lineRule="exact"/>
        <w:ind w:left="1642" w:hanging="851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особыми</w:t>
      </w:r>
      <w:r>
        <w:rPr>
          <w:spacing w:val="-2"/>
        </w:rPr>
        <w:t xml:space="preserve"> </w:t>
      </w:r>
      <w:r>
        <w:t>категориями</w:t>
      </w:r>
      <w:r>
        <w:rPr>
          <w:spacing w:val="-3"/>
        </w:rPr>
        <w:t xml:space="preserve"> </w:t>
      </w:r>
      <w:r>
        <w:t>детей.</w:t>
      </w:r>
    </w:p>
    <w:p w:rsidR="009801FD" w:rsidRDefault="00F853C6">
      <w:pPr>
        <w:pStyle w:val="a5"/>
        <w:spacing w:before="42" w:line="276" w:lineRule="auto"/>
        <w:ind w:right="229"/>
      </w:pPr>
      <w:r>
        <w:t>По своим основным задачам воспитательная работа в ДОО не зависит от наличия</w:t>
      </w:r>
      <w:r>
        <w:rPr>
          <w:spacing w:val="1"/>
        </w:rPr>
        <w:t xml:space="preserve"> </w:t>
      </w:r>
      <w:r>
        <w:t>(отсутствия)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-2"/>
        </w:rPr>
        <w:t xml:space="preserve"> </w:t>
      </w:r>
      <w:r>
        <w:t>лежат</w:t>
      </w:r>
      <w:r>
        <w:rPr>
          <w:spacing w:val="-2"/>
        </w:rPr>
        <w:t xml:space="preserve"> </w:t>
      </w:r>
      <w:r>
        <w:t>традиционные</w:t>
      </w:r>
      <w:r>
        <w:rPr>
          <w:spacing w:val="-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российского</w:t>
      </w:r>
      <w:r>
        <w:rPr>
          <w:spacing w:val="-1"/>
        </w:rPr>
        <w:t xml:space="preserve"> </w:t>
      </w:r>
      <w:r>
        <w:t>общества.</w:t>
      </w:r>
    </w:p>
    <w:p w:rsidR="009801FD" w:rsidRDefault="00F853C6">
      <w:pPr>
        <w:pStyle w:val="a5"/>
        <w:spacing w:line="276" w:lineRule="auto"/>
        <w:ind w:right="224"/>
      </w:pP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обучающихся, имеющих особые образовательные потребности: дети с инвалидностью,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уязвимых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(воспитанники</w:t>
      </w:r>
      <w:r>
        <w:rPr>
          <w:spacing w:val="27"/>
        </w:rPr>
        <w:t xml:space="preserve"> </w:t>
      </w:r>
      <w:r>
        <w:t>детских</w:t>
      </w:r>
      <w:r>
        <w:rPr>
          <w:spacing w:val="28"/>
        </w:rPr>
        <w:t xml:space="preserve"> </w:t>
      </w:r>
      <w:r>
        <w:t>домов,</w:t>
      </w:r>
      <w:r>
        <w:rPr>
          <w:spacing w:val="28"/>
        </w:rPr>
        <w:t xml:space="preserve"> </w:t>
      </w:r>
      <w:r>
        <w:t>дети</w:t>
      </w:r>
      <w:r>
        <w:rPr>
          <w:spacing w:val="30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семей</w:t>
      </w:r>
      <w:r>
        <w:rPr>
          <w:spacing w:val="27"/>
        </w:rPr>
        <w:t xml:space="preserve"> </w:t>
      </w:r>
      <w:r>
        <w:t>мигрантов,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так</w:t>
      </w:r>
      <w:r>
        <w:rPr>
          <w:spacing w:val="26"/>
        </w:rPr>
        <w:t xml:space="preserve"> </w:t>
      </w:r>
      <w:r>
        <w:t>далее),</w:t>
      </w:r>
      <w:r>
        <w:rPr>
          <w:spacing w:val="28"/>
        </w:rPr>
        <w:t xml:space="preserve"> </w:t>
      </w:r>
      <w:r>
        <w:t>одаренные</w:t>
      </w:r>
      <w:r>
        <w:rPr>
          <w:spacing w:val="28"/>
        </w:rPr>
        <w:t xml:space="preserve"> </w:t>
      </w:r>
      <w:r>
        <w:t>дети</w:t>
      </w:r>
      <w:r>
        <w:rPr>
          <w:spacing w:val="27"/>
        </w:rPr>
        <w:t xml:space="preserve"> </w:t>
      </w:r>
      <w:r>
        <w:t>и</w:t>
      </w:r>
    </w:p>
    <w:p w:rsidR="009801FD" w:rsidRDefault="009801FD">
      <w:pPr>
        <w:spacing w:line="276" w:lineRule="auto"/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/>
        <w:ind w:firstLine="0"/>
      </w:pPr>
      <w:r>
        <w:lastRenderedPageBreak/>
        <w:t>другие</w:t>
      </w:r>
      <w:r>
        <w:rPr>
          <w:spacing w:val="-3"/>
        </w:rPr>
        <w:t xml:space="preserve"> </w:t>
      </w:r>
      <w:r>
        <w:t>категории.</w:t>
      </w:r>
    </w:p>
    <w:p w:rsidR="009801FD" w:rsidRDefault="00F853C6">
      <w:pPr>
        <w:pStyle w:val="a5"/>
        <w:spacing w:before="40" w:line="276" w:lineRule="auto"/>
        <w:ind w:right="223"/>
      </w:pPr>
      <w:r>
        <w:t>Инклюзия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(психофизиологических,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психологических, этнокультурных, национальных, религиозных и других) и обеспечить</w:t>
      </w:r>
      <w:r>
        <w:rPr>
          <w:spacing w:val="1"/>
        </w:rPr>
        <w:t xml:space="preserve"> </w:t>
      </w:r>
      <w:r>
        <w:t>ему</w:t>
      </w:r>
      <w:r>
        <w:rPr>
          <w:spacing w:val="-1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социальную ситуацию развития.</w:t>
      </w:r>
    </w:p>
    <w:p w:rsidR="009801FD" w:rsidRDefault="00F853C6">
      <w:pPr>
        <w:pStyle w:val="a5"/>
        <w:spacing w:line="276" w:lineRule="auto"/>
        <w:ind w:right="226"/>
      </w:pPr>
      <w:r>
        <w:t>На уровне уклада: ДОО инклюзивное образование — это норма для воспитания,</w:t>
      </w:r>
      <w:r>
        <w:rPr>
          <w:spacing w:val="1"/>
        </w:rPr>
        <w:t xml:space="preserve"> </w:t>
      </w:r>
      <w:r>
        <w:t>реализующая такие социокультурные ценности, как забота, принятие, взаимоуважение,</w:t>
      </w:r>
      <w:r>
        <w:rPr>
          <w:spacing w:val="1"/>
        </w:rPr>
        <w:t xml:space="preserve"> </w:t>
      </w:r>
      <w:r>
        <w:t>взаимопомощь, совместность, сопричастность, социальная ответственность. Эти ценности</w:t>
      </w:r>
      <w:r>
        <w:rPr>
          <w:spacing w:val="-57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разделяться</w:t>
      </w:r>
      <w:r>
        <w:rPr>
          <w:spacing w:val="-1"/>
        </w:rPr>
        <w:t xml:space="preserve"> </w:t>
      </w:r>
      <w:r>
        <w:t>всеми участниками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ДОО.</w:t>
      </w:r>
    </w:p>
    <w:p w:rsidR="009801FD" w:rsidRDefault="00F853C6">
      <w:pPr>
        <w:pStyle w:val="a5"/>
        <w:spacing w:before="1" w:line="276" w:lineRule="auto"/>
        <w:ind w:right="224"/>
      </w:pPr>
      <w:r>
        <w:t>На уровне воспитывающих сред: предметно-пространственная среда строится как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доступная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ОВЗ;</w:t>
      </w:r>
      <w:r>
        <w:rPr>
          <w:spacing w:val="1"/>
        </w:rPr>
        <w:t xml:space="preserve"> </w:t>
      </w:r>
      <w:r>
        <w:t>событийная</w:t>
      </w:r>
      <w:r>
        <w:rPr>
          <w:spacing w:val="1"/>
        </w:rPr>
        <w:t xml:space="preserve"> </w:t>
      </w:r>
      <w:r>
        <w:t>воспитывающая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сообщества;</w:t>
      </w:r>
      <w:r>
        <w:rPr>
          <w:spacing w:val="1"/>
        </w:rPr>
        <w:t xml:space="preserve"> </w:t>
      </w:r>
      <w:r>
        <w:t>рукотворная</w:t>
      </w:r>
      <w:r>
        <w:rPr>
          <w:spacing w:val="1"/>
        </w:rPr>
        <w:t xml:space="preserve"> </w:t>
      </w:r>
      <w:r>
        <w:t>воспитывающая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демонстрации</w:t>
      </w:r>
      <w:r>
        <w:rPr>
          <w:spacing w:val="-2"/>
        </w:rPr>
        <w:t xml:space="preserve"> </w:t>
      </w:r>
      <w:r>
        <w:t>уникальности</w:t>
      </w:r>
      <w:r>
        <w:rPr>
          <w:spacing w:val="-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каждого ребенка.</w:t>
      </w:r>
    </w:p>
    <w:p w:rsidR="009801FD" w:rsidRDefault="00F853C6">
      <w:pPr>
        <w:pStyle w:val="a5"/>
        <w:spacing w:line="276" w:lineRule="auto"/>
        <w:ind w:right="226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общности: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</w:t>
      </w:r>
      <w:r>
        <w:rPr>
          <w:spacing w:val="-57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приобретается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воспитателями.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инклюзивном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заботы,</w:t>
      </w:r>
      <w:r>
        <w:rPr>
          <w:spacing w:val="1"/>
        </w:rPr>
        <w:t xml:space="preserve"> </w:t>
      </w:r>
      <w:r>
        <w:t>взаимоуважения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деятельности.</w:t>
      </w:r>
    </w:p>
    <w:p w:rsidR="009801FD" w:rsidRDefault="00F853C6">
      <w:pPr>
        <w:pStyle w:val="a5"/>
        <w:spacing w:line="276" w:lineRule="auto"/>
        <w:ind w:right="226"/>
      </w:pPr>
      <w:r>
        <w:t>На</w:t>
      </w:r>
      <w:r>
        <w:rPr>
          <w:spacing w:val="13"/>
        </w:rPr>
        <w:t xml:space="preserve"> </w:t>
      </w:r>
      <w:r>
        <w:t>уровне</w:t>
      </w:r>
      <w:r>
        <w:rPr>
          <w:spacing w:val="13"/>
        </w:rPr>
        <w:t xml:space="preserve"> </w:t>
      </w:r>
      <w:r>
        <w:t>деятельностей:</w:t>
      </w:r>
      <w:r>
        <w:rPr>
          <w:spacing w:val="14"/>
        </w:rPr>
        <w:t xml:space="preserve"> </w:t>
      </w:r>
      <w:r>
        <w:t>педагогическое</w:t>
      </w:r>
      <w:r>
        <w:rPr>
          <w:spacing w:val="14"/>
        </w:rPr>
        <w:t xml:space="preserve"> </w:t>
      </w:r>
      <w:r>
        <w:t>проектирование</w:t>
      </w:r>
      <w:r>
        <w:rPr>
          <w:spacing w:val="13"/>
        </w:rPr>
        <w:t xml:space="preserve"> </w:t>
      </w:r>
      <w:r>
        <w:t>совместной</w:t>
      </w:r>
      <w:r>
        <w:rPr>
          <w:spacing w:val="14"/>
        </w:rPr>
        <w:t xml:space="preserve"> </w:t>
      </w:r>
      <w:r>
        <w:t>деятельности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детско-родительских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обеспечивает условия освоения доступных навыков, формирует опыт работы в команде,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развития.</w:t>
      </w:r>
    </w:p>
    <w:p w:rsidR="009801FD" w:rsidRDefault="00F853C6">
      <w:pPr>
        <w:pStyle w:val="a5"/>
        <w:spacing w:before="1" w:line="276" w:lineRule="auto"/>
        <w:ind w:right="225"/>
      </w:pPr>
      <w:r>
        <w:t>На уровне событий: проектирование педагогами ритмов жизни, праздников и общих</w:t>
      </w:r>
      <w:r>
        <w:rPr>
          <w:spacing w:val="1"/>
        </w:rPr>
        <w:t xml:space="preserve"> </w:t>
      </w:r>
      <w:r>
        <w:t>дел с учетом специфики социальной и культурной ситуации развития каждого ребенка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самооценку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силах.</w:t>
      </w:r>
      <w:r>
        <w:rPr>
          <w:spacing w:val="1"/>
        </w:rPr>
        <w:t xml:space="preserve"> </w:t>
      </w:r>
      <w:r>
        <w:t>Событийная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переживание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самостоятельности, счастья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свободы в коллективе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взрослых.</w:t>
      </w:r>
    </w:p>
    <w:p w:rsidR="009801FD" w:rsidRDefault="00F853C6">
      <w:pPr>
        <w:pStyle w:val="a5"/>
        <w:spacing w:line="276" w:lineRule="auto"/>
        <w:ind w:right="22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-3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>целевых</w:t>
      </w:r>
      <w:r>
        <w:rPr>
          <w:spacing w:val="-1"/>
        </w:rPr>
        <w:t xml:space="preserve"> </w:t>
      </w:r>
      <w:r>
        <w:t>ориентиров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особыми</w:t>
      </w:r>
      <w:r>
        <w:rPr>
          <w:spacing w:val="-4"/>
        </w:rPr>
        <w:t xml:space="preserve"> </w:t>
      </w:r>
      <w:r>
        <w:t>категориями</w:t>
      </w:r>
      <w:r>
        <w:rPr>
          <w:spacing w:val="-2"/>
        </w:rPr>
        <w:t xml:space="preserve"> </w:t>
      </w:r>
      <w:r>
        <w:t>детей:</w:t>
      </w:r>
    </w:p>
    <w:p w:rsidR="009801FD" w:rsidRDefault="00F853C6" w:rsidP="00473541">
      <w:pPr>
        <w:pStyle w:val="a9"/>
        <w:numPr>
          <w:ilvl w:val="0"/>
          <w:numId w:val="148"/>
        </w:numPr>
        <w:tabs>
          <w:tab w:val="left" w:pos="1077"/>
        </w:tabs>
        <w:spacing w:line="273" w:lineRule="auto"/>
        <w:ind w:right="222" w:firstLine="568"/>
        <w:rPr>
          <w:sz w:val="24"/>
        </w:rPr>
      </w:pPr>
      <w:r>
        <w:rPr>
          <w:sz w:val="24"/>
        </w:rPr>
        <w:t>направленное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средств;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 личного 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категорий;</w:t>
      </w:r>
    </w:p>
    <w:p w:rsidR="009801FD" w:rsidRDefault="00F853C6" w:rsidP="00473541">
      <w:pPr>
        <w:pStyle w:val="a9"/>
        <w:numPr>
          <w:ilvl w:val="0"/>
          <w:numId w:val="148"/>
        </w:numPr>
        <w:tabs>
          <w:tab w:val="left" w:pos="1077"/>
        </w:tabs>
        <w:spacing w:before="5" w:line="273" w:lineRule="auto"/>
        <w:ind w:right="225" w:firstLine="568"/>
        <w:rPr>
          <w:sz w:val="24"/>
        </w:rPr>
      </w:pPr>
      <w:r>
        <w:rPr>
          <w:sz w:val="24"/>
        </w:rPr>
        <w:t>формирование игры как важнейшего фактора воспитания и развития ребёнка 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 образовательными потребностями, с учётом необходимости развития 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социокультурных, духовно-нравственных ценностей и принятых в российском 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норм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:rsidR="009801FD" w:rsidRDefault="00F853C6" w:rsidP="00473541">
      <w:pPr>
        <w:pStyle w:val="a9"/>
        <w:numPr>
          <w:ilvl w:val="0"/>
          <w:numId w:val="148"/>
        </w:numPr>
        <w:tabs>
          <w:tab w:val="left" w:pos="1077"/>
        </w:tabs>
        <w:spacing w:before="7"/>
        <w:ind w:left="1076" w:hanging="285"/>
        <w:rPr>
          <w:sz w:val="24"/>
        </w:rPr>
      </w:pPr>
      <w:r>
        <w:rPr>
          <w:sz w:val="24"/>
        </w:rPr>
        <w:t>создание</w:t>
      </w:r>
      <w:r>
        <w:rPr>
          <w:spacing w:val="10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10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1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9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1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2"/>
          <w:sz w:val="24"/>
        </w:rPr>
        <w:t xml:space="preserve"> </w:t>
      </w:r>
      <w:r>
        <w:rPr>
          <w:sz w:val="24"/>
        </w:rPr>
        <w:t>особой</w:t>
      </w:r>
    </w:p>
    <w:p w:rsidR="009801FD" w:rsidRDefault="009801FD">
      <w:pPr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4" w:firstLine="0"/>
      </w:pPr>
      <w:r>
        <w:lastRenderedPageBreak/>
        <w:t>категории</w:t>
      </w:r>
      <w:r>
        <w:rPr>
          <w:spacing w:val="1"/>
        </w:rPr>
        <w:t xml:space="preserve"> </w:t>
      </w:r>
      <w:r>
        <w:t>дошкольников,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сохранению</w:t>
      </w:r>
      <w:r>
        <w:rPr>
          <w:spacing w:val="6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индивидуальности,</w:t>
      </w:r>
      <w:r>
        <w:rPr>
          <w:spacing w:val="-1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укреплению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>благополучия;</w:t>
      </w:r>
    </w:p>
    <w:p w:rsidR="009801FD" w:rsidRDefault="00F853C6" w:rsidP="00473541">
      <w:pPr>
        <w:pStyle w:val="a9"/>
        <w:numPr>
          <w:ilvl w:val="0"/>
          <w:numId w:val="148"/>
        </w:numPr>
        <w:tabs>
          <w:tab w:val="left" w:pos="1077"/>
        </w:tabs>
        <w:spacing w:line="273" w:lineRule="auto"/>
        <w:ind w:right="225" w:firstLine="568"/>
        <w:rPr>
          <w:sz w:val="24"/>
        </w:rPr>
      </w:pPr>
      <w:r>
        <w:rPr>
          <w:sz w:val="24"/>
        </w:rPr>
        <w:t>доступность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7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26"/>
          <w:sz w:val="24"/>
        </w:rPr>
        <w:t xml:space="preserve"> </w:t>
      </w:r>
      <w:r>
        <w:rPr>
          <w:sz w:val="24"/>
        </w:rPr>
        <w:t>ребёнка;</w:t>
      </w:r>
      <w:r>
        <w:rPr>
          <w:spacing w:val="27"/>
          <w:sz w:val="24"/>
        </w:rPr>
        <w:t xml:space="preserve"> </w:t>
      </w:r>
      <w:r>
        <w:rPr>
          <w:sz w:val="24"/>
        </w:rPr>
        <w:t>речь</w:t>
      </w:r>
      <w:r>
        <w:rPr>
          <w:spacing w:val="28"/>
          <w:sz w:val="24"/>
        </w:rPr>
        <w:t xml:space="preserve"> </w:t>
      </w:r>
      <w:r>
        <w:rPr>
          <w:sz w:val="24"/>
        </w:rPr>
        <w:t>идет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7"/>
          <w:sz w:val="24"/>
        </w:rPr>
        <w:t xml:space="preserve"> </w:t>
      </w:r>
      <w:r>
        <w:rPr>
          <w:sz w:val="24"/>
        </w:rPr>
        <w:t>о</w:t>
      </w:r>
      <w:r>
        <w:rPr>
          <w:spacing w:val="2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8"/>
          <w:sz w:val="24"/>
        </w:rPr>
        <w:t xml:space="preserve"> </w:t>
      </w:r>
      <w:r>
        <w:rPr>
          <w:sz w:val="24"/>
        </w:rPr>
        <w:t>доступности,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но и об интеллектуальной, когда созданные условия воспитания и применяемые 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понятны ребёнку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особыми образовательными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потребностями;</w:t>
      </w:r>
    </w:p>
    <w:p w:rsidR="009801FD" w:rsidRDefault="00F853C6" w:rsidP="00473541">
      <w:pPr>
        <w:pStyle w:val="a9"/>
        <w:numPr>
          <w:ilvl w:val="0"/>
          <w:numId w:val="148"/>
        </w:numPr>
        <w:tabs>
          <w:tab w:val="left" w:pos="1077"/>
        </w:tabs>
        <w:spacing w:before="5" w:line="271" w:lineRule="auto"/>
        <w:ind w:right="225" w:firstLine="568"/>
        <w:rPr>
          <w:sz w:val="24"/>
        </w:rPr>
      </w:pPr>
      <w:r>
        <w:rPr>
          <w:sz w:val="24"/>
        </w:rPr>
        <w:t>участие семьи как необходимое условие для полноценного воспитания 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 с</w:t>
      </w:r>
      <w:r>
        <w:rPr>
          <w:spacing w:val="-2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образовательными потребностями.</w:t>
      </w:r>
    </w:p>
    <w:p w:rsidR="009801FD" w:rsidRDefault="009801FD">
      <w:pPr>
        <w:spacing w:line="271" w:lineRule="auto"/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1"/>
        <w:numPr>
          <w:ilvl w:val="0"/>
          <w:numId w:val="1"/>
        </w:numPr>
        <w:tabs>
          <w:tab w:val="left" w:pos="3267"/>
        </w:tabs>
        <w:spacing w:before="80"/>
        <w:ind w:left="3266" w:hanging="427"/>
        <w:jc w:val="left"/>
      </w:pPr>
      <w:r>
        <w:lastRenderedPageBreak/>
        <w:t>ОРГАНИЗАЦИОННЫЙ</w:t>
      </w:r>
      <w:r>
        <w:rPr>
          <w:spacing w:val="-6"/>
        </w:rPr>
        <w:t xml:space="preserve"> </w:t>
      </w:r>
      <w:r>
        <w:t>РАЗДЕЛ</w:t>
      </w:r>
    </w:p>
    <w:p w:rsidR="009801FD" w:rsidRDefault="00F853C6" w:rsidP="00473541">
      <w:pPr>
        <w:pStyle w:val="a9"/>
        <w:numPr>
          <w:ilvl w:val="1"/>
          <w:numId w:val="149"/>
        </w:numPr>
        <w:tabs>
          <w:tab w:val="left" w:pos="1829"/>
        </w:tabs>
        <w:spacing w:before="40"/>
        <w:ind w:hanging="421"/>
        <w:jc w:val="both"/>
        <w:rPr>
          <w:b/>
          <w:sz w:val="24"/>
        </w:rPr>
      </w:pPr>
      <w:r>
        <w:rPr>
          <w:b/>
          <w:sz w:val="24"/>
        </w:rPr>
        <w:t>Психолого-педагогические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:rsidR="009801FD" w:rsidRDefault="00F853C6">
      <w:pPr>
        <w:pStyle w:val="a5"/>
        <w:spacing w:before="42" w:line="276" w:lineRule="auto"/>
        <w:ind w:right="224" w:firstLine="760"/>
      </w:pPr>
      <w:r>
        <w:t>Успешная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-1"/>
        </w:rPr>
        <w:t xml:space="preserve"> </w:t>
      </w:r>
      <w:r>
        <w:t>условиями: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1" w:line="273" w:lineRule="auto"/>
        <w:ind w:right="227" w:firstLine="568"/>
        <w:rPr>
          <w:sz w:val="24"/>
        </w:rPr>
      </w:pPr>
      <w:r>
        <w:rPr>
          <w:sz w:val="24"/>
        </w:rPr>
        <w:t>признание детства как уникального периода в становлении человека,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неповторимости личности каждого ребёнка, принятие воспитанника таким, какой он есть,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 всеми его индивидуальными проявлениями; проявление уважения к развивающейся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 как высшей ценности, поддержка уверенности в собственных возможностях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у каждого воспитанника;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4" w:line="276" w:lineRule="auto"/>
        <w:ind w:right="222" w:firstLine="568"/>
        <w:rPr>
          <w:sz w:val="24"/>
        </w:rPr>
      </w:pPr>
      <w:r>
        <w:rPr>
          <w:sz w:val="24"/>
        </w:rPr>
        <w:t>решение образовательных задач с использованием как новых форм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(проектная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событие, обогащенные игры детей в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 проблемно-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 ситуации в рамках интеграции образовательных областей и другое), так 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 (фронтальные, подгрупповые, индивидуальные занятий. При этом занятие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дело,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интересное</w:t>
      </w:r>
      <w:r>
        <w:rPr>
          <w:spacing w:val="1"/>
          <w:sz w:val="24"/>
        </w:rPr>
        <w:t xml:space="preserve"> </w:t>
      </w:r>
      <w:r>
        <w:rPr>
          <w:sz w:val="24"/>
        </w:rPr>
        <w:t>детям,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их;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 направленная на освоение детьми одной или нескольких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обоснованных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 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которых 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педагогом;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line="273" w:lineRule="auto"/>
        <w:ind w:right="225" w:firstLine="56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ДОУ,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6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 образования (опора на опыт детей, накопленный на предыдущих этапах развития,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-2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- 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учиться);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1" w:line="273" w:lineRule="auto"/>
        <w:ind w:right="225" w:firstLine="568"/>
        <w:rPr>
          <w:sz w:val="24"/>
        </w:rPr>
      </w:pPr>
      <w:r>
        <w:rPr>
          <w:sz w:val="24"/>
        </w:rPr>
        <w:t>учёт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детей;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развития);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3" w:line="273" w:lineRule="auto"/>
        <w:ind w:right="224" w:firstLine="5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эмоционально-ценностному,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личностному,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познавательному,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индивидуальности, в которой ребёнок реализует право на свободу выбора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партнера,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 и</w:t>
      </w:r>
      <w:r>
        <w:rPr>
          <w:spacing w:val="1"/>
          <w:sz w:val="24"/>
        </w:rPr>
        <w:t xml:space="preserve"> </w:t>
      </w:r>
      <w:r>
        <w:rPr>
          <w:sz w:val="24"/>
        </w:rPr>
        <w:t>прочее;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5" w:line="273" w:lineRule="auto"/>
        <w:ind w:right="228" w:firstLine="568"/>
        <w:rPr>
          <w:sz w:val="24"/>
        </w:rPr>
      </w:pPr>
      <w:r>
        <w:rPr>
          <w:sz w:val="24"/>
        </w:rPr>
        <w:t>построение образовательной деятельности на основе взаимодействия взрослых с</w:t>
      </w:r>
      <w:r>
        <w:rPr>
          <w:spacing w:val="-57"/>
          <w:sz w:val="24"/>
        </w:rPr>
        <w:t xml:space="preserve"> </w:t>
      </w:r>
      <w:r>
        <w:rPr>
          <w:sz w:val="24"/>
        </w:rPr>
        <w:t>детьми, ориентированного на интересы и возможности каждого ребёнка и учитывающего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развития;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77"/>
        </w:tabs>
        <w:spacing w:before="2" w:line="273" w:lineRule="auto"/>
        <w:ind w:right="227" w:firstLine="568"/>
        <w:rPr>
          <w:sz w:val="24"/>
        </w:rPr>
      </w:pPr>
      <w:r>
        <w:rPr>
          <w:sz w:val="24"/>
        </w:rPr>
        <w:t>индивидуализация образования (в том числе поддержка ребёнка, построение 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(мониторинга);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line="273" w:lineRule="auto"/>
        <w:ind w:right="227" w:firstLine="568"/>
        <w:rPr>
          <w:sz w:val="24"/>
        </w:rPr>
      </w:pPr>
      <w:r>
        <w:rPr>
          <w:sz w:val="24"/>
        </w:rPr>
        <w:t>оказание ранней коррекционной помощи детям с ООП, в том числе с ОВЗ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 специальных психолого-педагогических подходов, методов, способов общения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 способствующих получению дошкольного образования, социальному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инклюзивного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4" w:line="271" w:lineRule="auto"/>
        <w:ind w:right="227" w:firstLine="568"/>
        <w:rPr>
          <w:sz w:val="24"/>
        </w:rPr>
      </w:pPr>
      <w:r>
        <w:rPr>
          <w:sz w:val="24"/>
        </w:rPr>
        <w:t>совершенствование образовательной работы на основе результатов 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родительского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 сообщества;</w:t>
      </w:r>
    </w:p>
    <w:p w:rsidR="009801FD" w:rsidRDefault="009801FD">
      <w:pPr>
        <w:spacing w:line="271" w:lineRule="auto"/>
        <w:jc w:val="both"/>
        <w:rPr>
          <w:sz w:val="24"/>
        </w:rPr>
        <w:sectPr w:rsidR="009801FD">
          <w:pgSz w:w="11910" w:h="16840"/>
          <w:pgMar w:top="1276" w:right="1020" w:bottom="1180" w:left="1080" w:header="708" w:footer="964" w:gutter="0"/>
          <w:cols w:space="720"/>
        </w:sectPr>
      </w:pP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79" w:line="273" w:lineRule="auto"/>
        <w:ind w:right="229" w:firstLine="568"/>
        <w:rPr>
          <w:sz w:val="24"/>
        </w:rPr>
      </w:pPr>
      <w:r>
        <w:rPr>
          <w:sz w:val="24"/>
        </w:rPr>
        <w:lastRenderedPageBreak/>
        <w:t>психологическая,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консультирование родителей (законных представителей) в вопросах обучения, воспитания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охраны и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укрепления их здоровья;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line="273" w:lineRule="auto"/>
        <w:ind w:right="228" w:firstLine="568"/>
        <w:rPr>
          <w:sz w:val="24"/>
        </w:rPr>
      </w:pP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 и построение отношений сотрудничества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 обучающихся;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2" w:line="273" w:lineRule="auto"/>
        <w:ind w:right="228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line="273" w:lineRule="auto"/>
        <w:ind w:right="227" w:firstLine="568"/>
        <w:rPr>
          <w:sz w:val="24"/>
        </w:rPr>
      </w:pPr>
      <w:r>
        <w:rPr>
          <w:sz w:val="24"/>
        </w:rPr>
        <w:t>непрерывное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отношений в процессе реализации Образовательной программы в ДОО,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3" w:line="273" w:lineRule="auto"/>
        <w:ind w:right="224" w:firstLine="568"/>
        <w:rPr>
          <w:sz w:val="24"/>
        </w:rPr>
      </w:pPr>
      <w:r>
        <w:rPr>
          <w:sz w:val="24"/>
        </w:rPr>
        <w:t>взаимодействие с различными социальными институтами (сферы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социально-воспитательными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субъектами</w:t>
      </w:r>
      <w:r>
        <w:rPr>
          <w:spacing w:val="-58"/>
          <w:sz w:val="24"/>
        </w:rPr>
        <w:t xml:space="preserve"> </w:t>
      </w:r>
      <w:r>
        <w:rPr>
          <w:sz w:val="24"/>
        </w:rPr>
        <w:t>открытой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востребованных современной педагогической практикой и семьей, участие всех 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8" w:line="273" w:lineRule="auto"/>
        <w:ind w:right="227" w:firstLine="568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line="273" w:lineRule="auto"/>
        <w:ind w:right="222" w:firstLine="568"/>
        <w:rPr>
          <w:sz w:val="24"/>
        </w:rPr>
      </w:pP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лицам,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6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общественности;</w:t>
      </w:r>
    </w:p>
    <w:p w:rsidR="009801FD" w:rsidRDefault="00F853C6" w:rsidP="00473541">
      <w:pPr>
        <w:pStyle w:val="a9"/>
        <w:numPr>
          <w:ilvl w:val="0"/>
          <w:numId w:val="150"/>
        </w:numPr>
        <w:tabs>
          <w:tab w:val="left" w:pos="1217"/>
        </w:tabs>
        <w:spacing w:before="2" w:line="273" w:lineRule="auto"/>
        <w:ind w:right="225" w:firstLine="56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 среде.</w:t>
      </w:r>
    </w:p>
    <w:p w:rsidR="009801FD" w:rsidRDefault="00F853C6" w:rsidP="00473541">
      <w:pPr>
        <w:pStyle w:val="1"/>
        <w:numPr>
          <w:ilvl w:val="1"/>
          <w:numId w:val="149"/>
        </w:numPr>
        <w:tabs>
          <w:tab w:val="left" w:pos="909"/>
        </w:tabs>
        <w:ind w:left="908" w:hanging="428"/>
        <w:jc w:val="both"/>
      </w:pPr>
      <w:r>
        <w:t>Особенности</w:t>
      </w:r>
      <w:r>
        <w:rPr>
          <w:spacing w:val="-8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развивающей</w:t>
      </w:r>
      <w:r>
        <w:rPr>
          <w:spacing w:val="-8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среды</w:t>
      </w:r>
    </w:p>
    <w:p w:rsidR="009801FD" w:rsidRDefault="00F853C6">
      <w:pPr>
        <w:pStyle w:val="a5"/>
        <w:spacing w:before="42" w:line="276" w:lineRule="auto"/>
        <w:ind w:right="227"/>
      </w:pPr>
      <w:r>
        <w:t>Развивающая предметно-пространственная среда (РППС) рассматривается как часть</w:t>
      </w:r>
      <w:r>
        <w:rPr>
          <w:spacing w:val="1"/>
        </w:rPr>
        <w:t xml:space="preserve"> </w:t>
      </w:r>
      <w:r>
        <w:t>образовательной среды и фактор, обогащающий развитие детей. РППС ДОО выступает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разнообразной,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развивающей,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привлекательной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каждого ребёнка</w:t>
      </w:r>
      <w:r>
        <w:rPr>
          <w:spacing w:val="1"/>
        </w:rPr>
        <w:t xml:space="preserve"> </w:t>
      </w:r>
      <w:r>
        <w:t>деятельности.</w:t>
      </w:r>
    </w:p>
    <w:p w:rsidR="009801FD" w:rsidRDefault="00F853C6">
      <w:pPr>
        <w:pStyle w:val="a5"/>
        <w:spacing w:line="276" w:lineRule="auto"/>
        <w:ind w:right="224"/>
      </w:pPr>
      <w:r>
        <w:t>РППС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организованное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(территория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кабинеты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оборудование,</w:t>
      </w:r>
      <w:r>
        <w:rPr>
          <w:spacing w:val="-57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 творческой деятельности детей. РППС создает возможности для учёта</w:t>
      </w:r>
      <w:r>
        <w:rPr>
          <w:spacing w:val="1"/>
        </w:rPr>
        <w:t xml:space="preserve"> </w:t>
      </w:r>
      <w:r>
        <w:t>особенностей,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недостатков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развития.</w:t>
      </w:r>
    </w:p>
    <w:p w:rsidR="009801FD" w:rsidRDefault="00F853C6">
      <w:pPr>
        <w:pStyle w:val="a5"/>
        <w:spacing w:before="1" w:line="276" w:lineRule="auto"/>
        <w:ind w:right="224"/>
      </w:pPr>
      <w:r>
        <w:t>РППС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образовательную,</w:t>
      </w:r>
      <w:r>
        <w:rPr>
          <w:spacing w:val="1"/>
        </w:rPr>
        <w:t xml:space="preserve"> </w:t>
      </w:r>
      <w:r>
        <w:t>развивающую,</w:t>
      </w:r>
      <w:r>
        <w:rPr>
          <w:spacing w:val="1"/>
        </w:rPr>
        <w:t xml:space="preserve"> </w:t>
      </w:r>
      <w:r>
        <w:t>воспитывающую,</w:t>
      </w:r>
      <w:r>
        <w:rPr>
          <w:spacing w:val="1"/>
        </w:rPr>
        <w:t xml:space="preserve"> </w:t>
      </w:r>
      <w:r>
        <w:t>стимулирующую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ребенка все компоненты (игрушки, оборудование, мебель и прочие материалы) РППС</w:t>
      </w:r>
      <w:r>
        <w:rPr>
          <w:spacing w:val="1"/>
        </w:rPr>
        <w:t xml:space="preserve"> </w:t>
      </w:r>
      <w:r>
        <w:t>меняются,</w:t>
      </w:r>
      <w:r>
        <w:rPr>
          <w:spacing w:val="-1"/>
        </w:rPr>
        <w:t xml:space="preserve"> </w:t>
      </w:r>
      <w:r>
        <w:t>обновляются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пополняются. РППС</w:t>
      </w:r>
      <w:r>
        <w:rPr>
          <w:spacing w:val="-1"/>
        </w:rPr>
        <w:t xml:space="preserve"> </w:t>
      </w:r>
      <w:r>
        <w:t>является: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содержательно-насыщенной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технические),</w:t>
      </w:r>
      <w:r>
        <w:rPr>
          <w:spacing w:val="7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8"/>
          <w:sz w:val="24"/>
        </w:rPr>
        <w:t xml:space="preserve"> </w:t>
      </w:r>
      <w:r>
        <w:rPr>
          <w:sz w:val="24"/>
        </w:rPr>
        <w:t>(в</w:t>
      </w:r>
      <w:r>
        <w:rPr>
          <w:spacing w:val="8"/>
          <w:sz w:val="24"/>
        </w:rPr>
        <w:t xml:space="preserve"> </w:t>
      </w:r>
      <w:r>
        <w:rPr>
          <w:sz w:val="24"/>
        </w:rPr>
        <w:t>том</w:t>
      </w:r>
      <w:r>
        <w:rPr>
          <w:spacing w:val="7"/>
          <w:sz w:val="24"/>
        </w:rPr>
        <w:t xml:space="preserve"> </w:t>
      </w:r>
      <w:r>
        <w:rPr>
          <w:sz w:val="24"/>
        </w:rPr>
        <w:t>числе</w:t>
      </w:r>
      <w:r>
        <w:rPr>
          <w:spacing w:val="7"/>
          <w:sz w:val="24"/>
        </w:rPr>
        <w:t xml:space="preserve"> </w:t>
      </w:r>
      <w:r>
        <w:rPr>
          <w:sz w:val="24"/>
        </w:rPr>
        <w:t>расходные),</w:t>
      </w:r>
      <w:r>
        <w:rPr>
          <w:spacing w:val="9"/>
          <w:sz w:val="24"/>
        </w:rPr>
        <w:t xml:space="preserve"> </w:t>
      </w:r>
      <w:r>
        <w:rPr>
          <w:sz w:val="24"/>
        </w:rPr>
        <w:t>инвентарь,</w:t>
      </w:r>
      <w:r>
        <w:rPr>
          <w:spacing w:val="7"/>
          <w:sz w:val="24"/>
        </w:rPr>
        <w:t xml:space="preserve"> </w:t>
      </w:r>
      <w:r>
        <w:rPr>
          <w:sz w:val="24"/>
        </w:rPr>
        <w:t>игровое,</w:t>
      </w:r>
      <w:r>
        <w:rPr>
          <w:spacing w:val="9"/>
          <w:sz w:val="24"/>
        </w:rPr>
        <w:t xml:space="preserve"> </w:t>
      </w:r>
      <w:r>
        <w:rPr>
          <w:sz w:val="24"/>
        </w:rPr>
        <w:t>спортивное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</w:p>
    <w:p w:rsidR="009801FD" w:rsidRDefault="009801FD">
      <w:pPr>
        <w:spacing w:line="276" w:lineRule="auto"/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6" w:firstLine="0"/>
      </w:pPr>
      <w:r>
        <w:lastRenderedPageBreak/>
        <w:t>оздоровительное оборудование, которые позволяют обеспечить игровую, познавательную,</w:t>
      </w:r>
      <w:r>
        <w:rPr>
          <w:spacing w:val="-57"/>
        </w:rPr>
        <w:t xml:space="preserve"> </w:t>
      </w:r>
      <w:r>
        <w:t>исследовательскую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творческую</w:t>
      </w:r>
      <w:r>
        <w:rPr>
          <w:spacing w:val="11"/>
        </w:rPr>
        <w:t xml:space="preserve"> </w:t>
      </w:r>
      <w:r>
        <w:t>активность</w:t>
      </w:r>
      <w:r>
        <w:rPr>
          <w:spacing w:val="12"/>
        </w:rPr>
        <w:t xml:space="preserve"> </w:t>
      </w:r>
      <w:r>
        <w:t>всех</w:t>
      </w:r>
      <w:r>
        <w:rPr>
          <w:spacing w:val="11"/>
        </w:rPr>
        <w:t xml:space="preserve"> </w:t>
      </w:r>
      <w:r>
        <w:t>категорий</w:t>
      </w:r>
      <w:r>
        <w:rPr>
          <w:spacing w:val="11"/>
        </w:rPr>
        <w:t xml:space="preserve"> </w:t>
      </w:r>
      <w:r>
        <w:t>детей,</w:t>
      </w:r>
      <w:r>
        <w:rPr>
          <w:spacing w:val="11"/>
        </w:rPr>
        <w:t xml:space="preserve"> </w:t>
      </w:r>
      <w:r>
        <w:t>экспериментирование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детям;</w:t>
      </w:r>
      <w:r>
        <w:rPr>
          <w:spacing w:val="1"/>
        </w:rPr>
        <w:t xml:space="preserve"> </w:t>
      </w:r>
      <w:r>
        <w:t>двигательную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крупной и мелкой моторики, участие в подвижных играх и соревнованиях, эмоциональное</w:t>
      </w:r>
      <w:r>
        <w:rPr>
          <w:spacing w:val="-57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предметно-пространственным</w:t>
      </w:r>
      <w:r>
        <w:rPr>
          <w:spacing w:val="1"/>
        </w:rPr>
        <w:t xml:space="preserve"> </w:t>
      </w:r>
      <w:r>
        <w:t>окружением,</w:t>
      </w:r>
      <w:r>
        <w:rPr>
          <w:spacing w:val="1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самовыражения детей;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трансформируемой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3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34"/>
          <w:sz w:val="24"/>
        </w:rPr>
        <w:t xml:space="preserve"> </w:t>
      </w:r>
      <w:r>
        <w:rPr>
          <w:sz w:val="24"/>
        </w:rPr>
        <w:t>РППС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меняющихся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полифункциональной – обеспечивает возможность разнообразного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составляющих РППС (например, детской мебели, матов, мягких модулей, ширм,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среды)</w:t>
      </w:r>
      <w:r>
        <w:rPr>
          <w:spacing w:val="-2"/>
          <w:sz w:val="24"/>
        </w:rPr>
        <w:t xml:space="preserve"> </w:t>
      </w:r>
      <w:r>
        <w:rPr>
          <w:sz w:val="24"/>
        </w:rPr>
        <w:t>в 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вариативной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пр.),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сменяемость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игровую,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двигательную,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исследовательскую активность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доступной – обеспечивает свободный доступ воспитанников (в том числе детей с</w:t>
      </w:r>
      <w:r>
        <w:rPr>
          <w:spacing w:val="1"/>
          <w:sz w:val="24"/>
        </w:rPr>
        <w:t xml:space="preserve"> </w:t>
      </w:r>
      <w:r>
        <w:rPr>
          <w:sz w:val="24"/>
        </w:rPr>
        <w:t>ОВЗ) к играм, игрушкам, материалам, пособиям, обеспечивающим все основные 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активности;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2" w:firstLine="568"/>
        <w:rPr>
          <w:sz w:val="24"/>
        </w:rPr>
      </w:pPr>
      <w:r>
        <w:rPr>
          <w:sz w:val="24"/>
        </w:rPr>
        <w:t>безопасной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РППС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надежности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эпидемиологическим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9801FD" w:rsidRDefault="00F853C6">
      <w:pPr>
        <w:pStyle w:val="a5"/>
        <w:spacing w:line="276" w:lineRule="auto"/>
        <w:ind w:right="223"/>
      </w:pPr>
      <w:r>
        <w:t>Также 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РППС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соблюдается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динамичности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сбалансированном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традиционных (привычных) и инновационных (неординарных) элементов, что позволяет</w:t>
      </w:r>
      <w:r>
        <w:rPr>
          <w:spacing w:val="1"/>
        </w:rPr>
        <w:t xml:space="preserve"> </w:t>
      </w:r>
      <w:r>
        <w:t>сделать образовательную деятельность более интересной, формы работы с детьми более</w:t>
      </w:r>
      <w:r>
        <w:rPr>
          <w:spacing w:val="1"/>
        </w:rPr>
        <w:t xml:space="preserve"> </w:t>
      </w:r>
      <w:r>
        <w:t>вариативными, повысить результативность дошкольного образования и 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развития),</w:t>
      </w:r>
      <w:r>
        <w:rPr>
          <w:spacing w:val="1"/>
        </w:rPr>
        <w:t xml:space="preserve"> </w:t>
      </w:r>
      <w:r>
        <w:t>отвечающих современным требованиям.</w:t>
      </w:r>
    </w:p>
    <w:p w:rsidR="009801FD" w:rsidRDefault="00F853C6">
      <w:pPr>
        <w:pStyle w:val="a5"/>
        <w:spacing w:line="276" w:lineRule="auto"/>
        <w:ind w:right="225"/>
      </w:pPr>
      <w:r>
        <w:t>Развивающая</w:t>
      </w:r>
      <w:r>
        <w:rPr>
          <w:spacing w:val="1"/>
        </w:rPr>
        <w:t xml:space="preserve"> </w:t>
      </w: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критериям: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открытость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преобразований: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менять,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преобразовывать (стена творчества, выставки-мастерские, маркеры игрового пространства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пр.); отсутствие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жестко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 активности;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современность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среды: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пособия;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 соответствующее реалиям времени; мебель и инвентарь, 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трансформируемость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полифункциональность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пр.);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ориентированность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оборудование для физкультурного центра, выделенное пространство для 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активности;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приспособленность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материалы;</w:t>
      </w:r>
      <w:r>
        <w:rPr>
          <w:spacing w:val="1"/>
          <w:sz w:val="24"/>
        </w:rPr>
        <w:t xml:space="preserve"> </w:t>
      </w:r>
      <w:r>
        <w:rPr>
          <w:sz w:val="24"/>
        </w:rPr>
        <w:t>книжный</w:t>
      </w:r>
      <w:r>
        <w:rPr>
          <w:spacing w:val="1"/>
          <w:sz w:val="24"/>
        </w:rPr>
        <w:t xml:space="preserve"> </w:t>
      </w: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книг;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(карты,</w:t>
      </w:r>
      <w:r>
        <w:rPr>
          <w:spacing w:val="1"/>
          <w:sz w:val="24"/>
        </w:rPr>
        <w:t xml:space="preserve"> </w:t>
      </w:r>
      <w:r>
        <w:rPr>
          <w:sz w:val="24"/>
        </w:rPr>
        <w:t>схемы,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алгоритмы);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9801FD" w:rsidRDefault="009801FD">
      <w:pPr>
        <w:spacing w:line="276" w:lineRule="auto"/>
        <w:jc w:val="both"/>
        <w:rPr>
          <w:sz w:val="24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before="80" w:line="276" w:lineRule="auto"/>
        <w:ind w:right="226" w:firstLine="568"/>
        <w:rPr>
          <w:sz w:val="24"/>
        </w:rPr>
      </w:pPr>
      <w:r>
        <w:rPr>
          <w:sz w:val="24"/>
        </w:rPr>
        <w:lastRenderedPageBreak/>
        <w:t>приспособленность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сюжетно-ролевых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игр: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атрибуты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сюжетно-ролевых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гендерными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предпочтениями;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для организации сюжетно-ролевых игр;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ориентированность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 творческое развитие: игры и материалы для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детей;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6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среде: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природы;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(цветы,</w:t>
      </w:r>
      <w:r>
        <w:rPr>
          <w:spacing w:val="1"/>
          <w:sz w:val="24"/>
        </w:rPr>
        <w:t xml:space="preserve"> </w:t>
      </w:r>
      <w:r>
        <w:rPr>
          <w:sz w:val="24"/>
        </w:rPr>
        <w:t>мини-огороды)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прочие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"/>
          <w:sz w:val="24"/>
        </w:rPr>
        <w:t xml:space="preserve"> </w:t>
      </w:r>
      <w:r>
        <w:rPr>
          <w:sz w:val="24"/>
        </w:rPr>
        <w:t>в среде;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комфортность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среды:</w:t>
      </w:r>
      <w:r>
        <w:rPr>
          <w:spacing w:val="1"/>
          <w:sz w:val="24"/>
        </w:rPr>
        <w:t xml:space="preserve"> </w:t>
      </w:r>
      <w:r>
        <w:rPr>
          <w:sz w:val="24"/>
        </w:rPr>
        <w:t>мягкая,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комфортная</w:t>
      </w:r>
      <w:r>
        <w:rPr>
          <w:spacing w:val="1"/>
          <w:sz w:val="24"/>
        </w:rPr>
        <w:t xml:space="preserve"> </w:t>
      </w:r>
      <w:r>
        <w:rPr>
          <w:sz w:val="24"/>
        </w:rPr>
        <w:t>мебель;</w:t>
      </w:r>
      <w:r>
        <w:rPr>
          <w:spacing w:val="1"/>
          <w:sz w:val="24"/>
        </w:rPr>
        <w:t xml:space="preserve"> </w:t>
      </w:r>
      <w:r>
        <w:rPr>
          <w:sz w:val="24"/>
        </w:rPr>
        <w:t>уголок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разгрузки (уединения); наличие частички дома: любимой игрушки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дома, 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фото;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(возможности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непересекающихся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свободного перемещения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группы);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эстетика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среды: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(декоративные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 на стенах, выставки предметов народного творчества, репродукции картин и</w:t>
      </w:r>
      <w:r>
        <w:rPr>
          <w:spacing w:val="1"/>
          <w:sz w:val="24"/>
        </w:rPr>
        <w:t xml:space="preserve"> </w:t>
      </w:r>
      <w:r>
        <w:rPr>
          <w:sz w:val="24"/>
        </w:rPr>
        <w:t>пр.);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дизайнерских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(стен,</w:t>
      </w:r>
      <w:r>
        <w:rPr>
          <w:spacing w:val="1"/>
          <w:sz w:val="24"/>
        </w:rPr>
        <w:t xml:space="preserve"> </w:t>
      </w:r>
      <w:r>
        <w:rPr>
          <w:sz w:val="24"/>
        </w:rPr>
        <w:t>окон,</w:t>
      </w:r>
      <w:r>
        <w:rPr>
          <w:spacing w:val="1"/>
          <w:sz w:val="24"/>
        </w:rPr>
        <w:t xml:space="preserve"> </w:t>
      </w:r>
      <w:r>
        <w:rPr>
          <w:sz w:val="24"/>
        </w:rPr>
        <w:t>пола);</w:t>
      </w:r>
      <w:r>
        <w:rPr>
          <w:spacing w:val="1"/>
          <w:sz w:val="24"/>
        </w:rPr>
        <w:t xml:space="preserve"> </w:t>
      </w:r>
      <w:r>
        <w:rPr>
          <w:sz w:val="24"/>
        </w:rPr>
        <w:t>сбалансированность цветовой гаммы помещения (отсутствие «кричащих», «кислотных»</w:t>
      </w:r>
      <w:r>
        <w:rPr>
          <w:spacing w:val="1"/>
          <w:sz w:val="24"/>
        </w:rPr>
        <w:t xml:space="preserve"> </w:t>
      </w:r>
      <w:r>
        <w:rPr>
          <w:sz w:val="24"/>
        </w:rPr>
        <w:t>тонов,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взаимоисключающих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цветов, разброса</w:t>
      </w:r>
      <w:r>
        <w:rPr>
          <w:spacing w:val="-3"/>
          <w:sz w:val="24"/>
        </w:rPr>
        <w:t xml:space="preserve"> </w:t>
      </w:r>
      <w:r>
        <w:rPr>
          <w:sz w:val="24"/>
        </w:rPr>
        <w:t>цвета, несоответствия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пр.);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безопасность среды: обеспечение детей такими материалами и оборудованием, 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61"/>
          <w:sz w:val="24"/>
        </w:rPr>
        <w:t xml:space="preserve"> </w:t>
      </w:r>
      <w:r>
        <w:rPr>
          <w:sz w:val="24"/>
        </w:rPr>
        <w:t>угрожает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опасность;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предметно-развивающей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>СанПиН;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нормативно-правовое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обеспечение: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группы/кабинета,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кабинета);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изданий;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родителей: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 материалов для родителей; эстетика оформления; наличие 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воспитанниках,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процесс.</w:t>
      </w:r>
    </w:p>
    <w:p w:rsidR="009801FD" w:rsidRDefault="00F853C6">
      <w:pPr>
        <w:pStyle w:val="a5"/>
        <w:spacing w:before="1" w:line="276" w:lineRule="auto"/>
        <w:ind w:right="227"/>
      </w:pP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гибкое</w:t>
      </w:r>
      <w:r>
        <w:rPr>
          <w:spacing w:val="1"/>
        </w:rPr>
        <w:t xml:space="preserve"> </w:t>
      </w:r>
      <w:r>
        <w:t>зонирование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возможность трансформации среды с учетом стоящих воспитательных и образовательных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замыслов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сгруппировать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трем пространствам: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пространство активной деятельности, где размещается оборудование, связанное с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активностью, сюжетно-ролевыми играми</w:t>
      </w:r>
      <w:r>
        <w:rPr>
          <w:spacing w:val="-1"/>
          <w:sz w:val="24"/>
        </w:rPr>
        <w:t xml:space="preserve"> </w:t>
      </w:r>
      <w:r>
        <w:rPr>
          <w:sz w:val="24"/>
        </w:rPr>
        <w:t>и т.д.;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спокойной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зона</w:t>
      </w:r>
      <w:r>
        <w:rPr>
          <w:spacing w:val="1"/>
          <w:sz w:val="24"/>
        </w:rPr>
        <w:t xml:space="preserve"> </w:t>
      </w:r>
      <w:r>
        <w:rPr>
          <w:sz w:val="24"/>
        </w:rPr>
        <w:t>релаксации,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театрализованные игры, настольные игры, книги и мягкая детская мебель, места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пищи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иное</w:t>
      </w:r>
      <w:proofErr w:type="gramStart"/>
      <w:r>
        <w:rPr>
          <w:sz w:val="24"/>
        </w:rPr>
        <w:t>.;</w:t>
      </w:r>
      <w:proofErr w:type="gramEnd"/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оборудование для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творчества.</w:t>
      </w:r>
    </w:p>
    <w:p w:rsidR="009801FD" w:rsidRDefault="00F853C6">
      <w:pPr>
        <w:pStyle w:val="a5"/>
        <w:spacing w:line="276" w:lineRule="auto"/>
        <w:ind w:right="229"/>
      </w:pPr>
      <w:r>
        <w:t>При этом следует учитывать, что любое деление условно, поскольку текущая задача</w:t>
      </w:r>
      <w:r>
        <w:rPr>
          <w:spacing w:val="1"/>
        </w:rPr>
        <w:t xml:space="preserve"> </w:t>
      </w:r>
      <w:r>
        <w:t>или замысел детей могут трансформировать всё групповое помещение в пространство для</w:t>
      </w:r>
      <w:r>
        <w:rPr>
          <w:spacing w:val="1"/>
        </w:rPr>
        <w:t xml:space="preserve"> </w:t>
      </w:r>
      <w:r>
        <w:t>активной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пространство познания и</w:t>
      </w:r>
      <w:r>
        <w:rPr>
          <w:spacing w:val="-2"/>
        </w:rPr>
        <w:t xml:space="preserve"> </w:t>
      </w:r>
      <w:r>
        <w:t>творчества.</w:t>
      </w:r>
    </w:p>
    <w:p w:rsidR="009801FD" w:rsidRDefault="00F853C6">
      <w:pPr>
        <w:pStyle w:val="a5"/>
        <w:ind w:left="792" w:firstLine="0"/>
      </w:pPr>
      <w:r>
        <w:t>Оборудование</w:t>
      </w:r>
      <w:r>
        <w:rPr>
          <w:spacing w:val="88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групповом  </w:t>
      </w:r>
      <w:r>
        <w:rPr>
          <w:spacing w:val="30"/>
        </w:rPr>
        <w:t xml:space="preserve"> </w:t>
      </w:r>
      <w:r>
        <w:t xml:space="preserve">помещении  </w:t>
      </w:r>
      <w:r>
        <w:rPr>
          <w:spacing w:val="28"/>
        </w:rPr>
        <w:t xml:space="preserve"> </w:t>
      </w:r>
      <w:r>
        <w:t xml:space="preserve">размещается  </w:t>
      </w:r>
      <w:r>
        <w:rPr>
          <w:spacing w:val="30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соответствии  </w:t>
      </w:r>
      <w:r>
        <w:rPr>
          <w:spacing w:val="31"/>
        </w:rPr>
        <w:t xml:space="preserve"> </w:t>
      </w:r>
      <w:r>
        <w:t xml:space="preserve">с  </w:t>
      </w:r>
      <w:r>
        <w:rPr>
          <w:spacing w:val="29"/>
        </w:rPr>
        <w:t xml:space="preserve"> </w:t>
      </w:r>
      <w:r>
        <w:t>его</w:t>
      </w:r>
    </w:p>
    <w:p w:rsidR="009801FD" w:rsidRDefault="009801FD">
      <w:p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line="276" w:lineRule="auto"/>
        <w:ind w:right="224" w:firstLine="0"/>
      </w:pPr>
      <w:r>
        <w:lastRenderedPageBreak/>
        <w:t>функциональным</w:t>
      </w:r>
      <w:r>
        <w:rPr>
          <w:spacing w:val="16"/>
        </w:rPr>
        <w:t xml:space="preserve"> </w:t>
      </w:r>
      <w:r>
        <w:t>назначением</w:t>
      </w:r>
      <w:r>
        <w:rPr>
          <w:spacing w:val="17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Центрам</w:t>
      </w:r>
      <w:r>
        <w:rPr>
          <w:spacing w:val="15"/>
        </w:rPr>
        <w:t xml:space="preserve"> </w:t>
      </w:r>
      <w:r>
        <w:t>активности.</w:t>
      </w:r>
      <w:r>
        <w:rPr>
          <w:spacing w:val="15"/>
        </w:rPr>
        <w:t xml:space="preserve"> </w:t>
      </w:r>
      <w:r>
        <w:t>Центры</w:t>
      </w:r>
      <w:r>
        <w:rPr>
          <w:spacing w:val="16"/>
        </w:rPr>
        <w:t xml:space="preserve"> </w:t>
      </w:r>
      <w:r>
        <w:t>активности</w:t>
      </w:r>
      <w:r>
        <w:rPr>
          <w:spacing w:val="17"/>
        </w:rPr>
        <w:t xml:space="preserve"> </w:t>
      </w:r>
      <w:r>
        <w:t>размещаются</w:t>
      </w:r>
      <w:r>
        <w:rPr>
          <w:spacing w:val="-57"/>
        </w:rPr>
        <w:t xml:space="preserve"> </w:t>
      </w:r>
      <w:r>
        <w:t>в групповом пространстве с учетом пересечения детских активностей и их интеграции</w:t>
      </w:r>
      <w:r>
        <w:rPr>
          <w:spacing w:val="1"/>
        </w:rPr>
        <w:t xml:space="preserve"> </w:t>
      </w:r>
      <w:r>
        <w:t>(объединения). Например, игра и конструирование объединены в один Центр игры, так</w:t>
      </w:r>
      <w:r>
        <w:rPr>
          <w:spacing w:val="1"/>
        </w:rPr>
        <w:t xml:space="preserve"> </w:t>
      </w:r>
      <w:r>
        <w:t>дети имеют возможность сразу обыграть постройку. Познание часто соседствует у детей с</w:t>
      </w:r>
      <w:r>
        <w:rPr>
          <w:spacing w:val="1"/>
        </w:rPr>
        <w:t xml:space="preserve"> </w:t>
      </w:r>
      <w:r>
        <w:t>экспериментированием,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театрализованным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-2"/>
        </w:rPr>
        <w:t xml:space="preserve"> </w:t>
      </w:r>
      <w:r>
        <w:t>творчеством.</w:t>
      </w:r>
    </w:p>
    <w:p w:rsidR="009801FD" w:rsidRDefault="00F853C6">
      <w:pPr>
        <w:pStyle w:val="a5"/>
        <w:ind w:left="792" w:firstLine="0"/>
      </w:pPr>
      <w:r>
        <w:t>При</w:t>
      </w:r>
      <w:r>
        <w:rPr>
          <w:spacing w:val="-5"/>
        </w:rPr>
        <w:t xml:space="preserve"> </w:t>
      </w:r>
      <w:r>
        <w:t>проектировании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наполнении</w:t>
      </w:r>
      <w:r>
        <w:rPr>
          <w:spacing w:val="-4"/>
        </w:rPr>
        <w:t xml:space="preserve"> </w:t>
      </w:r>
      <w:r>
        <w:t>РППС</w:t>
      </w:r>
      <w:r>
        <w:rPr>
          <w:spacing w:val="-4"/>
        </w:rPr>
        <w:t xml:space="preserve"> </w:t>
      </w:r>
      <w:r>
        <w:t>учитываются: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before="42" w:line="276" w:lineRule="auto"/>
        <w:ind w:right="225" w:firstLine="568"/>
        <w:rPr>
          <w:sz w:val="24"/>
        </w:rPr>
      </w:pPr>
      <w:r>
        <w:rPr>
          <w:sz w:val="24"/>
        </w:rPr>
        <w:t>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этнопсихологические,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социокультурные,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культурно-исторические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природно-климатические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возраст,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групп;</w:t>
      </w:r>
    </w:p>
    <w:p w:rsidR="009801FD" w:rsidRDefault="00F853C6" w:rsidP="00473541">
      <w:pPr>
        <w:pStyle w:val="a9"/>
        <w:numPr>
          <w:ilvl w:val="0"/>
          <w:numId w:val="147"/>
        </w:numPr>
        <w:tabs>
          <w:tab w:val="left" w:pos="933"/>
        </w:tabs>
        <w:spacing w:before="41" w:line="276" w:lineRule="auto"/>
        <w:ind w:right="229" w:firstLine="568"/>
        <w:rPr>
          <w:sz w:val="24"/>
        </w:rPr>
      </w:pPr>
      <w:r>
        <w:rPr>
          <w:sz w:val="24"/>
        </w:rPr>
        <w:t>возможности и потребности участников образовательной деятельности (детей и их</w:t>
      </w:r>
      <w:r>
        <w:rPr>
          <w:spacing w:val="1"/>
          <w:sz w:val="24"/>
        </w:rPr>
        <w:t xml:space="preserve"> </w:t>
      </w:r>
      <w:r>
        <w:rPr>
          <w:sz w:val="24"/>
        </w:rPr>
        <w:t>семей,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 образовательной деятельности).</w:t>
      </w:r>
    </w:p>
    <w:p w:rsidR="009801FD" w:rsidRDefault="00F853C6">
      <w:pPr>
        <w:pStyle w:val="a5"/>
        <w:spacing w:after="42"/>
        <w:ind w:left="792" w:firstLine="0"/>
      </w:pPr>
      <w:r>
        <w:t>Перечень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оснащение</w:t>
      </w:r>
      <w:r>
        <w:rPr>
          <w:spacing w:val="-4"/>
        </w:rPr>
        <w:t xml:space="preserve"> </w:t>
      </w:r>
      <w:r>
        <w:t>Центров</w:t>
      </w:r>
      <w:r>
        <w:rPr>
          <w:spacing w:val="-3"/>
        </w:rPr>
        <w:t xml:space="preserve"> </w:t>
      </w:r>
      <w:r>
        <w:t>активностей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групповых</w:t>
      </w:r>
      <w:r>
        <w:rPr>
          <w:spacing w:val="-3"/>
        </w:rPr>
        <w:t xml:space="preserve"> </w:t>
      </w:r>
      <w:r>
        <w:t>помещениях: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1501"/>
        <w:gridCol w:w="3544"/>
        <w:gridCol w:w="934"/>
        <w:gridCol w:w="1044"/>
        <w:gridCol w:w="449"/>
        <w:gridCol w:w="1224"/>
      </w:tblGrid>
      <w:tr w:rsidR="009801FD">
        <w:trPr>
          <w:trHeight w:val="263"/>
        </w:trPr>
        <w:tc>
          <w:tcPr>
            <w:tcW w:w="2376" w:type="dxa"/>
            <w:gridSpan w:val="2"/>
            <w:vMerge w:val="restart"/>
          </w:tcPr>
          <w:p w:rsidR="009801FD" w:rsidRDefault="009801FD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9801FD" w:rsidRDefault="00F853C6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Центр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активности</w:t>
            </w:r>
          </w:p>
        </w:tc>
        <w:tc>
          <w:tcPr>
            <w:tcW w:w="7195" w:type="dxa"/>
            <w:gridSpan w:val="5"/>
          </w:tcPr>
          <w:p w:rsidR="009801FD" w:rsidRDefault="00F853C6">
            <w:pPr>
              <w:pStyle w:val="TableParagraph"/>
              <w:spacing w:line="229" w:lineRule="exact"/>
              <w:ind w:left="1043" w:right="10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оборудования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</w:p>
        </w:tc>
      </w:tr>
      <w:tr w:rsidR="009801FD">
        <w:trPr>
          <w:trHeight w:val="528"/>
        </w:trPr>
        <w:tc>
          <w:tcPr>
            <w:tcW w:w="2376" w:type="dxa"/>
            <w:gridSpan w:val="2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9801FD" w:rsidRDefault="00F853C6">
            <w:pPr>
              <w:pStyle w:val="TableParagraph"/>
              <w:spacing w:before="132"/>
              <w:ind w:left="523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раннего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возраста</w:t>
            </w:r>
          </w:p>
        </w:tc>
        <w:tc>
          <w:tcPr>
            <w:tcW w:w="3651" w:type="dxa"/>
            <w:gridSpan w:val="4"/>
          </w:tcPr>
          <w:p w:rsidR="009801FD" w:rsidRDefault="00F853C6">
            <w:pPr>
              <w:pStyle w:val="TableParagraph"/>
              <w:ind w:left="279" w:right="2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дошкольного</w:t>
            </w:r>
          </w:p>
          <w:p w:rsidR="009801FD" w:rsidRDefault="00F853C6">
            <w:pPr>
              <w:pStyle w:val="TableParagraph"/>
              <w:spacing w:before="34"/>
              <w:ind w:left="279" w:right="2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(от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лет)</w:t>
            </w:r>
          </w:p>
        </w:tc>
      </w:tr>
      <w:tr w:rsidR="009801FD">
        <w:trPr>
          <w:trHeight w:val="251"/>
        </w:trPr>
        <w:tc>
          <w:tcPr>
            <w:tcW w:w="875" w:type="dxa"/>
            <w:tcBorders>
              <w:bottom w:val="nil"/>
              <w:right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</w:t>
            </w:r>
          </w:p>
        </w:tc>
        <w:tc>
          <w:tcPr>
            <w:tcW w:w="1501" w:type="dxa"/>
            <w:tcBorders>
              <w:left w:val="nil"/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244"/>
              <w:rPr>
                <w:sz w:val="20"/>
              </w:rPr>
            </w:pPr>
            <w:r>
              <w:rPr>
                <w:sz w:val="20"/>
              </w:rPr>
              <w:t>двигательной</w:t>
            </w:r>
          </w:p>
        </w:tc>
        <w:tc>
          <w:tcPr>
            <w:tcW w:w="3544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-коврик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массажный;</w:t>
            </w:r>
          </w:p>
        </w:tc>
        <w:tc>
          <w:tcPr>
            <w:tcW w:w="3651" w:type="dxa"/>
            <w:gridSpan w:val="4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разноцветных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кеглей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мячом;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активности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-обручи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диаметра;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sz w:val="20"/>
              </w:rPr>
              <w:t>-коврик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массажный;</w:t>
            </w:r>
          </w:p>
        </w:tc>
      </w:tr>
      <w:tr w:rsidR="009801FD">
        <w:trPr>
          <w:trHeight w:val="263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z w:val="20"/>
              </w:rPr>
              <w:t>-мячи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кольцеброс</w:t>
            </w:r>
            <w:proofErr w:type="spellEnd"/>
            <w:r>
              <w:rPr>
                <w:sz w:val="20"/>
              </w:rPr>
              <w:t>;</w:t>
            </w:r>
          </w:p>
        </w:tc>
      </w:tr>
      <w:tr w:rsidR="009801FD">
        <w:trPr>
          <w:trHeight w:val="264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z w:val="20"/>
              </w:rPr>
              <w:t>помещении;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-комплект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мячей-</w:t>
            </w:r>
            <w:proofErr w:type="spellStart"/>
            <w:r>
              <w:rPr>
                <w:sz w:val="20"/>
              </w:rPr>
              <w:t>массажёров</w:t>
            </w:r>
            <w:proofErr w:type="spellEnd"/>
            <w:r>
              <w:rPr>
                <w:sz w:val="20"/>
              </w:rPr>
              <w:t>;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z w:val="20"/>
              </w:rPr>
              <w:t>-скакалки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детские;</w:t>
            </w:r>
          </w:p>
        </w:tc>
        <w:tc>
          <w:tcPr>
            <w:tcW w:w="934" w:type="dxa"/>
            <w:tcBorders>
              <w:top w:val="nil"/>
              <w:bottom w:val="nil"/>
              <w:right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-мягкая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9801FD" w:rsidRDefault="00F853C6">
            <w:pPr>
              <w:pStyle w:val="TableParagraph"/>
              <w:spacing w:before="12"/>
              <w:ind w:left="186"/>
              <w:rPr>
                <w:sz w:val="20"/>
              </w:rPr>
            </w:pPr>
            <w:r>
              <w:rPr>
                <w:sz w:val="20"/>
              </w:rPr>
              <w:t>«кочка»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9801FD" w:rsidRDefault="00F853C6">
            <w:pPr>
              <w:pStyle w:val="TableParagraph"/>
              <w:spacing w:before="12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86"/>
              <w:rPr>
                <w:sz w:val="20"/>
              </w:rPr>
            </w:pPr>
            <w:r>
              <w:rPr>
                <w:sz w:val="20"/>
              </w:rPr>
              <w:t>массажной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разноцветных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кеглей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мячом;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sz w:val="20"/>
              </w:rPr>
              <w:t>поверхностью;</w:t>
            </w:r>
          </w:p>
        </w:tc>
      </w:tr>
      <w:tr w:rsidR="009801FD">
        <w:trPr>
          <w:trHeight w:val="263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z w:val="20"/>
              </w:rPr>
              <w:t>-комплект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мячей-</w:t>
            </w:r>
            <w:proofErr w:type="spellStart"/>
            <w:r>
              <w:rPr>
                <w:sz w:val="20"/>
              </w:rPr>
              <w:t>массажёров</w:t>
            </w:r>
            <w:proofErr w:type="spellEnd"/>
            <w:r>
              <w:rPr>
                <w:sz w:val="20"/>
              </w:rPr>
              <w:t>;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-мячи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</w:tr>
      <w:tr w:rsidR="009801FD">
        <w:trPr>
          <w:trHeight w:val="264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z w:val="20"/>
              </w:rPr>
              <w:t>-мячи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большого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размера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помещении;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sz w:val="20"/>
              </w:rPr>
              <w:t>улице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(выносные)</w:t>
            </w: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-обручи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малого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диаметра;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sz w:val="20"/>
              </w:rPr>
              <w:t>-скакалки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детские;</w:t>
            </w:r>
          </w:p>
        </w:tc>
      </w:tr>
      <w:tr w:rsidR="009801FD">
        <w:trPr>
          <w:trHeight w:val="264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-мяч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футбольный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(выносной);</w:t>
            </w:r>
          </w:p>
        </w:tc>
      </w:tr>
      <w:tr w:rsidR="009801FD">
        <w:trPr>
          <w:trHeight w:val="263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-мячи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большого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размера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улице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(выносные);</w:t>
            </w:r>
          </w:p>
        </w:tc>
      </w:tr>
      <w:tr w:rsidR="009801FD">
        <w:trPr>
          <w:trHeight w:val="265"/>
        </w:trPr>
        <w:tc>
          <w:tcPr>
            <w:tcW w:w="2376" w:type="dxa"/>
            <w:gridSpan w:val="2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1" w:type="dxa"/>
            <w:gridSpan w:val="4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13"/>
              <w:ind w:left="110"/>
              <w:rPr>
                <w:sz w:val="20"/>
              </w:rPr>
            </w:pPr>
            <w:r>
              <w:rPr>
                <w:sz w:val="20"/>
              </w:rPr>
              <w:t>-бадминтон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(выносной);</w:t>
            </w:r>
          </w:p>
        </w:tc>
      </w:tr>
      <w:tr w:rsidR="009801FD">
        <w:trPr>
          <w:trHeight w:val="277"/>
        </w:trPr>
        <w:tc>
          <w:tcPr>
            <w:tcW w:w="2376" w:type="dxa"/>
            <w:gridSpan w:val="2"/>
            <w:tcBorders>
              <w:top w:val="nil"/>
            </w:tcBorders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:rsidR="009801FD" w:rsidRDefault="009801F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51" w:type="dxa"/>
            <w:gridSpan w:val="4"/>
            <w:tcBorders>
              <w:top w:val="nil"/>
            </w:tcBorders>
          </w:tcPr>
          <w:p w:rsidR="009801FD" w:rsidRDefault="00F853C6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-летающий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диск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(выносной)</w:t>
            </w:r>
          </w:p>
        </w:tc>
      </w:tr>
      <w:tr w:rsidR="009801FD">
        <w:trPr>
          <w:trHeight w:val="4068"/>
        </w:trPr>
        <w:tc>
          <w:tcPr>
            <w:tcW w:w="2376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сенсорики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младшего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(2-4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года)</w:t>
            </w:r>
          </w:p>
        </w:tc>
        <w:tc>
          <w:tcPr>
            <w:tcW w:w="7195" w:type="dxa"/>
            <w:gridSpan w:val="5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ind w:left="285"/>
              <w:rPr>
                <w:sz w:val="20"/>
              </w:rPr>
            </w:pPr>
            <w:r>
              <w:rPr>
                <w:sz w:val="20"/>
              </w:rPr>
              <w:t>стол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spacing w:line="244" w:lineRule="exact"/>
              <w:ind w:left="285"/>
              <w:rPr>
                <w:sz w:val="20"/>
              </w:rPr>
            </w:pPr>
            <w:r>
              <w:rPr>
                <w:sz w:val="20"/>
              </w:rPr>
              <w:t>стулья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(2-4);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ind w:left="285"/>
              <w:rPr>
                <w:sz w:val="20"/>
              </w:rPr>
            </w:pPr>
            <w:r>
              <w:rPr>
                <w:sz w:val="20"/>
              </w:rPr>
              <w:t>открытый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стеллаж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spacing w:before="1"/>
              <w:ind w:left="285"/>
              <w:rPr>
                <w:sz w:val="20"/>
              </w:rPr>
            </w:pPr>
            <w:r>
              <w:rPr>
                <w:sz w:val="20"/>
              </w:rPr>
              <w:t>коробы,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корзины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spacing w:line="244" w:lineRule="exact"/>
              <w:ind w:left="285"/>
              <w:rPr>
                <w:sz w:val="20"/>
              </w:rPr>
            </w:pPr>
            <w:r>
              <w:rPr>
                <w:sz w:val="20"/>
              </w:rPr>
              <w:t>передвижной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ящик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колёсах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конструктора;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ind w:right="4871" w:firstLine="0"/>
              <w:rPr>
                <w:sz w:val="20"/>
              </w:rPr>
            </w:pPr>
            <w:r>
              <w:rPr>
                <w:sz w:val="20"/>
              </w:rPr>
              <w:t>ковёр или палас на пол;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ind w:left="143" w:right="98" w:firstLine="0"/>
              <w:rPr>
                <w:sz w:val="20"/>
              </w:rPr>
            </w:pPr>
            <w:r>
              <w:rPr>
                <w:sz w:val="20"/>
              </w:rPr>
              <w:t>игры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нанизывающимися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(бусины,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овощи,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фрукты,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грибочки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ind w:left="143" w:right="99" w:firstLine="0"/>
              <w:rPr>
                <w:sz w:val="20"/>
              </w:rPr>
            </w:pPr>
            <w:r>
              <w:rPr>
                <w:sz w:val="20"/>
              </w:rPr>
              <w:t>мозаика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крупногабаритной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основой,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образцами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изображений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крупными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элементами;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ind w:left="143" w:right="97" w:firstLine="0"/>
              <w:rPr>
                <w:sz w:val="20"/>
              </w:rPr>
            </w:pPr>
            <w:r>
              <w:rPr>
                <w:sz w:val="20"/>
              </w:rPr>
              <w:t>рамки-вкладыши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сюжета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(животные,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транспорт,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фрукты,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овощи,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spacing w:before="1"/>
              <w:ind w:left="143" w:right="99" w:firstLine="0"/>
              <w:rPr>
                <w:sz w:val="20"/>
              </w:rPr>
            </w:pPr>
            <w:r>
              <w:rPr>
                <w:sz w:val="20"/>
              </w:rPr>
              <w:t>игрушки</w:t>
            </w:r>
            <w:r>
              <w:rPr>
                <w:spacing w:val="1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сортеры</w:t>
            </w:r>
            <w:proofErr w:type="spellEnd"/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(куб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прорезями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форм,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основа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нанизывающимися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геометрическими фигурами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1"/>
              </w:numPr>
              <w:tabs>
                <w:tab w:val="left" w:pos="286"/>
              </w:tabs>
              <w:spacing w:line="225" w:lineRule="exact"/>
              <w:ind w:left="285" w:hanging="143"/>
              <w:rPr>
                <w:sz w:val="20"/>
              </w:rPr>
            </w:pPr>
            <w:r>
              <w:rPr>
                <w:sz w:val="20"/>
              </w:rPr>
              <w:t>грибочки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втулки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стойке;</w:t>
            </w:r>
          </w:p>
        </w:tc>
      </w:tr>
    </w:tbl>
    <w:p w:rsidR="009801FD" w:rsidRDefault="009801FD">
      <w:pPr>
        <w:spacing w:line="225" w:lineRule="exac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545"/>
        <w:gridCol w:w="3653"/>
      </w:tblGrid>
      <w:tr w:rsidR="009801FD">
        <w:trPr>
          <w:trHeight w:val="976"/>
        </w:trPr>
        <w:tc>
          <w:tcPr>
            <w:tcW w:w="2377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198" w:type="dxa"/>
            <w:gridSpan w:val="2"/>
          </w:tcPr>
          <w:p w:rsidR="009801FD" w:rsidRDefault="00F853C6" w:rsidP="00473541">
            <w:pPr>
              <w:pStyle w:val="TableParagraph"/>
              <w:numPr>
                <w:ilvl w:val="0"/>
                <w:numId w:val="152"/>
              </w:numPr>
              <w:tabs>
                <w:tab w:val="left" w:pos="285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большой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настольный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конструктор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деревянный;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2"/>
              </w:numPr>
              <w:tabs>
                <w:tab w:val="left" w:pos="28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большой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напольный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пластиковый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конструктор;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2"/>
              </w:numPr>
              <w:tabs>
                <w:tab w:val="left" w:pos="285"/>
              </w:tabs>
              <w:rPr>
                <w:sz w:val="20"/>
              </w:rPr>
            </w:pPr>
            <w:r>
              <w:rPr>
                <w:sz w:val="20"/>
              </w:rPr>
              <w:t>настольные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пирамидки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размеров,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окрашенные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цвета;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2"/>
              </w:numPr>
              <w:tabs>
                <w:tab w:val="left" w:pos="285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складные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кубики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частей)</w:t>
            </w:r>
          </w:p>
        </w:tc>
      </w:tr>
      <w:tr w:rsidR="009801FD">
        <w:trPr>
          <w:trHeight w:val="4290"/>
        </w:trPr>
        <w:tc>
          <w:tcPr>
            <w:tcW w:w="2377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конструирования</w:t>
            </w:r>
          </w:p>
        </w:tc>
        <w:tc>
          <w:tcPr>
            <w:tcW w:w="3545" w:type="dxa"/>
          </w:tcPr>
          <w:p w:rsidR="009801FD" w:rsidRDefault="00F853C6">
            <w:pPr>
              <w:pStyle w:val="TableParagraph"/>
              <w:spacing w:line="242" w:lineRule="exact"/>
              <w:ind w:left="142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-</w:t>
            </w:r>
          </w:p>
        </w:tc>
        <w:tc>
          <w:tcPr>
            <w:tcW w:w="365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spacing w:line="242" w:lineRule="auto"/>
              <w:ind w:left="107" w:right="97" w:firstLine="0"/>
              <w:rPr>
                <w:sz w:val="20"/>
              </w:rPr>
            </w:pPr>
            <w:r>
              <w:rPr>
                <w:sz w:val="20"/>
              </w:rPr>
              <w:t>открытые стеллажи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передвижные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ящики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 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ind w:left="107" w:right="1336" w:firstLine="0"/>
              <w:rPr>
                <w:sz w:val="20"/>
              </w:rPr>
            </w:pPr>
            <w:r>
              <w:rPr>
                <w:sz w:val="20"/>
              </w:rPr>
              <w:t>ковер или палас на пол.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Материалы: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ind w:left="141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большой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деревянный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неокрашенными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цветными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элементами;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spacing w:line="244" w:lineRule="exact"/>
              <w:ind w:left="284" w:hanging="143"/>
              <w:jc w:val="both"/>
              <w:rPr>
                <w:sz w:val="20"/>
              </w:rPr>
            </w:pPr>
            <w:r>
              <w:rPr>
                <w:sz w:val="20"/>
              </w:rPr>
              <w:t>конструктор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магнитный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комплект;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  <w:tab w:val="left" w:pos="2429"/>
              </w:tabs>
              <w:ind w:left="141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конструктор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пластиковый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настольный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лего</w:t>
            </w:r>
            <w:proofErr w:type="spellEnd"/>
            <w:r>
              <w:rPr>
                <w:sz w:val="20"/>
              </w:rPr>
              <w:t>»;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ind w:left="141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набор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мягкого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плоскостного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конструирования;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spacing w:line="244" w:lineRule="exact"/>
              <w:ind w:left="284" w:hanging="143"/>
              <w:jc w:val="both"/>
              <w:rPr>
                <w:sz w:val="20"/>
              </w:rPr>
            </w:pPr>
            <w:r>
              <w:rPr>
                <w:sz w:val="20"/>
              </w:rPr>
              <w:t>транспортные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игрушки;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3"/>
              </w:numPr>
              <w:tabs>
                <w:tab w:val="left" w:pos="284"/>
              </w:tabs>
              <w:ind w:left="141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фигурки,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представляющие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различного возраста, национальностей,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профессий;</w:t>
            </w:r>
          </w:p>
          <w:p w:rsidR="009801FD" w:rsidRDefault="00F853C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-фигурки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животных.</w:t>
            </w:r>
          </w:p>
        </w:tc>
      </w:tr>
      <w:tr w:rsidR="009801FD">
        <w:trPr>
          <w:trHeight w:val="2152"/>
        </w:trPr>
        <w:tc>
          <w:tcPr>
            <w:tcW w:w="2377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</w:p>
        </w:tc>
        <w:tc>
          <w:tcPr>
            <w:tcW w:w="3545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4"/>
              </w:numPr>
              <w:tabs>
                <w:tab w:val="left" w:pos="285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открытые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стеллажи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4"/>
              </w:numPr>
              <w:tabs>
                <w:tab w:val="left" w:pos="285"/>
              </w:tabs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коробы,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корзины,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ящики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игрушек;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4"/>
              </w:numPr>
              <w:tabs>
                <w:tab w:val="left" w:pos="285"/>
              </w:tabs>
              <w:ind w:right="1222" w:firstLine="0"/>
              <w:rPr>
                <w:sz w:val="20"/>
              </w:rPr>
            </w:pPr>
            <w:r>
              <w:rPr>
                <w:sz w:val="20"/>
              </w:rPr>
              <w:t>ковёр или палас на пол;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-автомобили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</w:tc>
        <w:tc>
          <w:tcPr>
            <w:tcW w:w="3653" w:type="dxa"/>
            <w:tcBorders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5"/>
              </w:numPr>
              <w:tabs>
                <w:tab w:val="left" w:pos="284"/>
                <w:tab w:val="left" w:pos="1317"/>
                <w:tab w:val="left" w:pos="2318"/>
                <w:tab w:val="left" w:pos="2630"/>
                <w:tab w:val="left" w:pos="3345"/>
              </w:tabs>
              <w:ind w:left="107" w:right="98" w:firstLine="0"/>
              <w:rPr>
                <w:sz w:val="20"/>
              </w:rPr>
            </w:pPr>
            <w:r>
              <w:rPr>
                <w:sz w:val="20"/>
              </w:rPr>
              <w:t>открытые</w:t>
            </w:r>
            <w:r>
              <w:rPr>
                <w:sz w:val="20"/>
              </w:rPr>
              <w:tab/>
              <w:t>стеллажи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полки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5"/>
              </w:numPr>
              <w:tabs>
                <w:tab w:val="left" w:pos="284"/>
                <w:tab w:val="left" w:pos="1283"/>
                <w:tab w:val="left" w:pos="2372"/>
                <w:tab w:val="left" w:pos="3247"/>
              </w:tabs>
              <w:ind w:left="107" w:right="99" w:firstLine="0"/>
              <w:rPr>
                <w:sz w:val="20"/>
              </w:rPr>
            </w:pPr>
            <w:r>
              <w:rPr>
                <w:sz w:val="20"/>
              </w:rPr>
              <w:t>коробы,</w:t>
            </w:r>
            <w:r>
              <w:rPr>
                <w:sz w:val="20"/>
              </w:rPr>
              <w:tab/>
              <w:t>корзины,</w:t>
            </w:r>
            <w:r>
              <w:rPr>
                <w:sz w:val="20"/>
              </w:rPr>
              <w:tab/>
              <w:t>ящики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игрушек;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5"/>
              </w:numPr>
              <w:tabs>
                <w:tab w:val="left" w:pos="284"/>
              </w:tabs>
              <w:ind w:left="107" w:right="1330" w:firstLine="0"/>
              <w:rPr>
                <w:sz w:val="20"/>
              </w:rPr>
            </w:pPr>
            <w:r>
              <w:rPr>
                <w:sz w:val="20"/>
              </w:rPr>
              <w:t>ковёр или палас на пол;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-автомобили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  <w:p w:rsidR="009801FD" w:rsidRDefault="00F853C6">
            <w:pPr>
              <w:pStyle w:val="TableParagraph"/>
              <w:tabs>
                <w:tab w:val="left" w:pos="1527"/>
                <w:tab w:val="left" w:pos="2752"/>
              </w:tabs>
              <w:spacing w:before="35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-автомобили</w:t>
            </w:r>
            <w:r>
              <w:rPr>
                <w:sz w:val="20"/>
              </w:rPr>
              <w:tab/>
              <w:t>различной</w:t>
            </w:r>
            <w:r>
              <w:rPr>
                <w:sz w:val="20"/>
              </w:rPr>
              <w:tab/>
              <w:t>тематики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-автомобили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среднего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маленького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625"/>
                <w:tab w:val="left" w:pos="2868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-специальный</w:t>
            </w:r>
            <w:r>
              <w:rPr>
                <w:sz w:val="20"/>
              </w:rPr>
              <w:tab/>
              <w:t>транспорт: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скорая</w:t>
            </w:r>
            <w:proofErr w:type="gramEnd"/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678"/>
                <w:tab w:val="left" w:pos="2978"/>
              </w:tabs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-специальный</w:t>
            </w:r>
            <w:r>
              <w:rPr>
                <w:sz w:val="20"/>
              </w:rPr>
              <w:tab/>
              <w:t>транспорт: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скорая</w:t>
            </w:r>
            <w:proofErr w:type="gramEnd"/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365"/>
                <w:tab w:val="left" w:pos="2713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помощь,</w:t>
            </w:r>
            <w:r>
              <w:rPr>
                <w:sz w:val="20"/>
              </w:rPr>
              <w:tab/>
              <w:t>пожарная</w:t>
            </w:r>
            <w:r>
              <w:rPr>
                <w:sz w:val="20"/>
              </w:rPr>
              <w:tab/>
              <w:t>машина,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417"/>
                <w:tab w:val="left" w:pos="2820"/>
              </w:tabs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помощь,</w:t>
            </w:r>
            <w:r>
              <w:rPr>
                <w:sz w:val="20"/>
              </w:rPr>
              <w:tab/>
              <w:t>пожарная</w:t>
            </w:r>
            <w:r>
              <w:rPr>
                <w:sz w:val="20"/>
              </w:rPr>
              <w:tab/>
              <w:t>машина,</w:t>
            </w:r>
          </w:p>
        </w:tc>
      </w:tr>
      <w:tr w:rsidR="009801FD">
        <w:trPr>
          <w:trHeight w:val="265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полицейская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машина;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полицейская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машина,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мчс</w:t>
            </w:r>
            <w:proofErr w:type="spellEnd"/>
            <w:r>
              <w:rPr>
                <w:sz w:val="20"/>
              </w:rPr>
              <w:t>;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-самолет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вертолёт;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«железная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дорога»;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солдатиков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(среднего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размера);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«мастерская»;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инструментов;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«парковка»;</w:t>
            </w:r>
          </w:p>
        </w:tc>
      </w:tr>
      <w:tr w:rsidR="009801FD">
        <w:trPr>
          <w:trHeight w:val="266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-кукла-мальчик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 xml:space="preserve">кукла-девочка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-набор 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комплектом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одежды;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мелкого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-куклы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крупного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солдатиков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мелкого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-кукольная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 xml:space="preserve">мебель 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(кроватка,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стол,</w:t>
            </w:r>
            <w:proofErr w:type="gramEnd"/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-водный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транспорт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(лодка,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корабли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стулья);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0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др.);</w:t>
            </w:r>
          </w:p>
        </w:tc>
      </w:tr>
      <w:tr w:rsidR="009801FD">
        <w:trPr>
          <w:trHeight w:val="265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-коляска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прогулочная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для  кукол  (2-3</w:t>
            </w:r>
            <w:proofErr w:type="gramEnd"/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-воздушный</w:t>
            </w:r>
            <w:r>
              <w:rPr>
                <w:sz w:val="20"/>
              </w:rPr>
              <w:tab/>
              <w:t>транспорт (самолёт,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штуки);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вертолёт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пр.);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-игровая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кухня;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0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-бинокль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подзорная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труба;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073"/>
                <w:tab w:val="left" w:pos="1777"/>
                <w:tab w:val="left" w:pos="2677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z w:val="20"/>
              </w:rPr>
              <w:tab/>
              <w:t>набор</w:t>
            </w:r>
            <w:r>
              <w:rPr>
                <w:sz w:val="20"/>
              </w:rPr>
              <w:tab/>
              <w:t>овощей,</w:t>
            </w:r>
            <w:r>
              <w:rPr>
                <w:sz w:val="20"/>
              </w:rPr>
              <w:tab/>
              <w:t>фруктов,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517"/>
                <w:tab w:val="left" w:pos="2746"/>
              </w:tabs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-руль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игровой;</w:t>
            </w:r>
          </w:p>
        </w:tc>
      </w:tr>
      <w:tr w:rsidR="009801FD">
        <w:trPr>
          <w:trHeight w:val="265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продуктов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 xml:space="preserve">фигурок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 xml:space="preserve">животных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Африки,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213"/>
                <w:tab w:val="left" w:pos="2177"/>
                <w:tab w:val="left" w:pos="3141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-игровые</w:t>
            </w:r>
            <w:r>
              <w:rPr>
                <w:sz w:val="20"/>
              </w:rPr>
              <w:tab/>
              <w:t>наборы</w:t>
            </w:r>
            <w:r>
              <w:rPr>
                <w:sz w:val="20"/>
              </w:rPr>
              <w:tab/>
              <w:t>посуды</w:t>
            </w:r>
            <w:r>
              <w:rPr>
                <w:sz w:val="20"/>
              </w:rPr>
              <w:tab/>
              <w:t>для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Америки,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Австралии,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Европы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Азии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9801FD">
        <w:trPr>
          <w:trHeight w:val="263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703"/>
                <w:tab w:val="left" w:pos="2501"/>
              </w:tabs>
              <w:spacing w:line="226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приготовления</w:t>
            </w:r>
            <w:r>
              <w:rPr>
                <w:sz w:val="20"/>
              </w:rPr>
              <w:tab/>
              <w:t>пищи</w:t>
            </w:r>
            <w:r>
              <w:rPr>
                <w:sz w:val="20"/>
              </w:rPr>
              <w:tab/>
              <w:t>(кастрюли,</w:t>
            </w:r>
            <w:proofErr w:type="gramEnd"/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реалистичным</w:t>
            </w:r>
            <w:r>
              <w:rPr>
                <w:sz w:val="20"/>
              </w:rPr>
              <w:tab/>
              <w:t>изображением</w:t>
            </w:r>
            <w:r>
              <w:rPr>
                <w:sz w:val="20"/>
              </w:rPr>
              <w:tab/>
              <w:t>и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593"/>
                <w:tab w:val="left" w:pos="2753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сковородки),</w:t>
            </w:r>
            <w:r>
              <w:rPr>
                <w:sz w:val="20"/>
              </w:rPr>
              <w:tab/>
              <w:t>столовой</w:t>
            </w:r>
            <w:r>
              <w:rPr>
                <w:sz w:val="20"/>
              </w:rPr>
              <w:tab/>
              <w:t>посуды,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пропорциями;</w:t>
            </w:r>
          </w:p>
        </w:tc>
      </w:tr>
      <w:tr w:rsidR="009801FD">
        <w:trPr>
          <w:trHeight w:val="265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чайный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сервиз;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before="3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z w:val="20"/>
              </w:rPr>
              <w:tab/>
              <w:t>фигурок</w:t>
            </w:r>
            <w:r>
              <w:rPr>
                <w:sz w:val="20"/>
              </w:rPr>
              <w:tab/>
              <w:t>насекомых</w:t>
            </w:r>
            <w:r>
              <w:rPr>
                <w:sz w:val="20"/>
              </w:rPr>
              <w:tab/>
              <w:t>с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«гладильная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утюг»;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реалистичным</w:t>
            </w:r>
            <w:r>
              <w:rPr>
                <w:sz w:val="20"/>
              </w:rPr>
              <w:tab/>
              <w:t>изображением</w:t>
            </w:r>
            <w:r>
              <w:rPr>
                <w:sz w:val="20"/>
              </w:rPr>
              <w:tab/>
              <w:t>и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333"/>
                <w:tab w:val="left" w:pos="2295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z w:val="20"/>
              </w:rPr>
              <w:tab/>
              <w:t>набор</w:t>
            </w:r>
            <w:r>
              <w:rPr>
                <w:sz w:val="20"/>
              </w:rPr>
              <w:tab/>
              <w:t>медицинских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spacing w:before="30" w:line="214" w:lineRule="exact"/>
              <w:ind w:left="107"/>
              <w:rPr>
                <w:sz w:val="20"/>
              </w:rPr>
            </w:pP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117"/>
                <w:tab w:val="left" w:pos="1863"/>
                <w:tab w:val="left" w:pos="2670"/>
                <w:tab w:val="left" w:pos="3028"/>
              </w:tabs>
              <w:spacing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z w:val="20"/>
              </w:rPr>
              <w:tab/>
              <w:t>набор</w:t>
            </w:r>
            <w:r>
              <w:rPr>
                <w:sz w:val="20"/>
              </w:rPr>
              <w:tab/>
              <w:t>зверей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птиц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объёмных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крупного размера;</w:t>
            </w:r>
          </w:p>
          <w:p w:rsidR="009801FD" w:rsidRDefault="00F853C6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-игрушки-каталки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палочкой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шнуром;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-юла-волчок;</w:t>
            </w:r>
          </w:p>
          <w:p w:rsidR="009801FD" w:rsidRDefault="00F853C6">
            <w:pPr>
              <w:pStyle w:val="TableParagraph"/>
              <w:spacing w:before="33"/>
              <w:rPr>
                <w:sz w:val="20"/>
              </w:rPr>
            </w:pPr>
            <w:r>
              <w:rPr>
                <w:sz w:val="20"/>
              </w:rPr>
              <w:t>-неваляшки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размеров;</w:t>
            </w:r>
          </w:p>
          <w:p w:rsidR="009801FD" w:rsidRDefault="00F853C6">
            <w:pPr>
              <w:pStyle w:val="TableParagraph"/>
              <w:tabs>
                <w:tab w:val="left" w:pos="1627"/>
                <w:tab w:val="left" w:pos="2684"/>
              </w:tabs>
              <w:spacing w:before="35" w:line="276" w:lineRule="auto"/>
              <w:ind w:right="99"/>
              <w:rPr>
                <w:sz w:val="20"/>
              </w:rPr>
            </w:pPr>
            <w:r>
              <w:rPr>
                <w:sz w:val="20"/>
              </w:rPr>
              <w:t>-механические</w:t>
            </w:r>
            <w:r>
              <w:rPr>
                <w:sz w:val="20"/>
              </w:rPr>
              <w:tab/>
              <w:t>заводные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игрушки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тематики;</w:t>
            </w:r>
          </w:p>
          <w:p w:rsidR="009801FD" w:rsidRDefault="00F853C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деревянных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игрушек-забав;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-телефон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игровой;</w:t>
            </w:r>
          </w:p>
          <w:p w:rsidR="009801FD" w:rsidRDefault="00F853C6">
            <w:pPr>
              <w:pStyle w:val="TableParagraph"/>
              <w:tabs>
                <w:tab w:val="left" w:pos="1903"/>
                <w:tab w:val="left" w:pos="2541"/>
                <w:tab w:val="left" w:pos="3242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песком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(выносной)</w:t>
            </w: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пропорциями;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фигурок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«семья»;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-куклы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крупного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  <w:p w:rsidR="009801FD" w:rsidRDefault="00F853C6">
            <w:pPr>
              <w:pStyle w:val="TableParagraph"/>
              <w:tabs>
                <w:tab w:val="left" w:pos="1909"/>
                <w:tab w:val="left" w:pos="2846"/>
                <w:tab w:val="left" w:pos="3452"/>
              </w:tabs>
              <w:spacing w:before="34" w:line="278" w:lineRule="auto"/>
              <w:ind w:left="107" w:right="99"/>
              <w:rPr>
                <w:sz w:val="20"/>
              </w:rPr>
            </w:pPr>
            <w:r>
              <w:rPr>
                <w:sz w:val="20"/>
              </w:rPr>
              <w:t>-куклы-младенца</w:t>
            </w:r>
            <w:r>
              <w:rPr>
                <w:sz w:val="20"/>
              </w:rPr>
              <w:tab/>
              <w:t>разных</w:t>
            </w:r>
            <w:r>
              <w:rPr>
                <w:sz w:val="20"/>
              </w:rPr>
              <w:tab/>
              <w:t>рас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аксессуарами;</w:t>
            </w:r>
          </w:p>
          <w:p w:rsidR="009801FD" w:rsidRDefault="00F853C6">
            <w:pPr>
              <w:pStyle w:val="TableParagraph"/>
              <w:spacing w:line="276" w:lineRule="auto"/>
              <w:ind w:left="107" w:right="89"/>
              <w:rPr>
                <w:sz w:val="20"/>
              </w:rPr>
            </w:pPr>
            <w:r>
              <w:rPr>
                <w:sz w:val="20"/>
              </w:rPr>
              <w:t>-кукольная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мебель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(кровать,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обеденный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стулья);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-коляска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прогулочная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кукол;</w:t>
            </w:r>
          </w:p>
          <w:p w:rsidR="009801FD" w:rsidRDefault="00F853C6">
            <w:pPr>
              <w:pStyle w:val="TableParagraph"/>
              <w:spacing w:before="33"/>
              <w:ind w:left="107"/>
              <w:rPr>
                <w:sz w:val="20"/>
              </w:rPr>
            </w:pPr>
            <w:r>
              <w:rPr>
                <w:sz w:val="20"/>
              </w:rPr>
              <w:t>-коляска-люлька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кукол;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кухонной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столовой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посуды;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-чайный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сервиз;</w:t>
            </w:r>
          </w:p>
          <w:p w:rsidR="009801FD" w:rsidRDefault="00F853C6">
            <w:pPr>
              <w:pStyle w:val="TableParagraph"/>
              <w:spacing w:before="34" w:line="278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овощей,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фруктов,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питания;</w:t>
            </w:r>
          </w:p>
          <w:p w:rsidR="009801FD" w:rsidRDefault="00F853C6">
            <w:pPr>
              <w:pStyle w:val="TableParagraph"/>
              <w:spacing w:line="276" w:lineRule="auto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обихода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(гладильная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утюг,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комплект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уборки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др.);</w:t>
            </w:r>
          </w:p>
          <w:p w:rsidR="009801FD" w:rsidRDefault="00F853C6"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стационарный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мобильный;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-часы-будильник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игровой;</w:t>
            </w:r>
          </w:p>
          <w:p w:rsidR="009801FD" w:rsidRDefault="00F853C6">
            <w:pPr>
              <w:pStyle w:val="TableParagraph"/>
              <w:tabs>
                <w:tab w:val="left" w:pos="1630"/>
                <w:tab w:val="left" w:pos="2298"/>
              </w:tabs>
              <w:spacing w:before="31" w:line="276" w:lineRule="auto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-комплект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напольный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плоскостными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элементами;</w:t>
            </w:r>
          </w:p>
          <w:p w:rsidR="009801FD" w:rsidRDefault="00F853C6">
            <w:pPr>
              <w:pStyle w:val="TableParagraph"/>
              <w:spacing w:before="1" w:line="276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медицинских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принадлежностей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«доктора»,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«поликлинику»;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«парикмахера»;</w:t>
            </w:r>
          </w:p>
          <w:p w:rsidR="009801FD" w:rsidRDefault="00F853C6">
            <w:pPr>
              <w:pStyle w:val="TableParagraph"/>
              <w:spacing w:before="36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-чековая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касса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игровая;</w:t>
            </w:r>
          </w:p>
          <w:p w:rsidR="009801FD" w:rsidRDefault="00F853C6">
            <w:pPr>
              <w:pStyle w:val="TableParagraph"/>
              <w:spacing w:before="34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-игровой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«весы»</w:t>
            </w:r>
          </w:p>
          <w:p w:rsidR="009801FD" w:rsidRDefault="00F853C6">
            <w:pPr>
              <w:pStyle w:val="TableParagraph"/>
              <w:spacing w:before="34"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-механические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заводные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игрушки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тематики;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игрушек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</w:rPr>
              <w:t>песком</w:t>
            </w:r>
          </w:p>
          <w:p w:rsidR="009801FD" w:rsidRDefault="00F853C6">
            <w:pPr>
              <w:pStyle w:val="TableParagraph"/>
              <w:tabs>
                <w:tab w:val="left" w:pos="1051"/>
                <w:tab w:val="left" w:pos="2143"/>
                <w:tab w:val="left" w:pos="3452"/>
              </w:tabs>
              <w:spacing w:before="29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(выносной)</w:t>
            </w:r>
          </w:p>
        </w:tc>
      </w:tr>
      <w:tr w:rsidR="009801FD">
        <w:trPr>
          <w:trHeight w:val="264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tabs>
                <w:tab w:val="left" w:pos="1117"/>
                <w:tab w:val="left" w:pos="1863"/>
                <w:tab w:val="left" w:pos="2670"/>
                <w:tab w:val="left" w:pos="3028"/>
              </w:tabs>
              <w:spacing w:line="276" w:lineRule="auto"/>
              <w:ind w:right="96"/>
              <w:rPr>
                <w:sz w:val="20"/>
              </w:rPr>
            </w:pP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spacing w:line="229" w:lineRule="exact"/>
              <w:ind w:left="107"/>
              <w:rPr>
                <w:sz w:val="20"/>
              </w:rPr>
            </w:pPr>
          </w:p>
        </w:tc>
      </w:tr>
      <w:tr w:rsidR="009801FD">
        <w:trPr>
          <w:trHeight w:val="142"/>
        </w:trPr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934"/>
                <w:tab w:val="left" w:pos="2162"/>
              </w:tabs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z w:val="20"/>
              </w:rPr>
              <w:tab/>
              <w:t>творчества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</w:p>
          <w:p w:rsidR="009801FD" w:rsidRDefault="00F853C6">
            <w:pPr>
              <w:pStyle w:val="TableParagraph"/>
              <w:ind w:left="0"/>
              <w:rPr>
                <w:sz w:val="18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3545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стол (1-2);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6"/>
              </w:numPr>
              <w:tabs>
                <w:tab w:val="left" w:pos="185"/>
              </w:tabs>
              <w:ind w:left="184"/>
              <w:rPr>
                <w:sz w:val="20"/>
              </w:rPr>
            </w:pPr>
            <w:r>
              <w:rPr>
                <w:sz w:val="20"/>
              </w:rPr>
              <w:t>стулья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(2-4);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6"/>
              </w:numPr>
              <w:tabs>
                <w:tab w:val="left" w:pos="185"/>
              </w:tabs>
              <w:ind w:right="95" w:firstLine="0"/>
              <w:rPr>
                <w:sz w:val="20"/>
              </w:rPr>
            </w:pPr>
            <w:r>
              <w:rPr>
                <w:sz w:val="20"/>
              </w:rPr>
              <w:t>открытый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стеллаж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передвижная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этажерка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6"/>
              </w:numPr>
              <w:tabs>
                <w:tab w:val="left" w:pos="185"/>
              </w:tabs>
              <w:ind w:right="97" w:firstLine="0"/>
              <w:rPr>
                <w:sz w:val="20"/>
              </w:rPr>
            </w:pPr>
            <w:r>
              <w:rPr>
                <w:sz w:val="20"/>
              </w:rPr>
              <w:t>магнитная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меловая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доска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уровне ребенка;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6"/>
              </w:numPr>
              <w:tabs>
                <w:tab w:val="left" w:pos="185"/>
                <w:tab w:val="left" w:pos="2639"/>
              </w:tabs>
              <w:ind w:right="98" w:firstLine="0"/>
              <w:rPr>
                <w:sz w:val="20"/>
              </w:rPr>
            </w:pPr>
            <w:r>
              <w:rPr>
                <w:sz w:val="20"/>
              </w:rPr>
              <w:t>демонстрационный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мольберт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двухсторонний;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6"/>
              </w:numPr>
              <w:tabs>
                <w:tab w:val="left" w:pos="185"/>
              </w:tabs>
              <w:ind w:left="108" w:right="2397" w:hanging="66"/>
              <w:rPr>
                <w:sz w:val="20"/>
              </w:rPr>
            </w:pPr>
            <w:r>
              <w:rPr>
                <w:sz w:val="20"/>
              </w:rPr>
              <w:t>салфетки.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-изделия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промыслов;</w:t>
            </w:r>
          </w:p>
          <w:p w:rsidR="009801FD" w:rsidRDefault="00F853C6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-матрёшка;</w:t>
            </w:r>
          </w:p>
          <w:p w:rsidR="009801FD" w:rsidRDefault="00F853C6">
            <w:pPr>
              <w:pStyle w:val="TableParagraph"/>
              <w:tabs>
                <w:tab w:val="left" w:pos="994"/>
                <w:tab w:val="left" w:pos="2429"/>
                <w:tab w:val="left" w:pos="3336"/>
              </w:tabs>
              <w:spacing w:before="34" w:line="276" w:lineRule="auto"/>
              <w:ind w:right="96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z w:val="20"/>
              </w:rPr>
              <w:tab/>
              <w:t>репродукций</w:t>
            </w:r>
            <w:r>
              <w:rPr>
                <w:sz w:val="20"/>
              </w:rPr>
              <w:tab/>
              <w:t>картин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-бумага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рисования;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-бумага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формата;</w:t>
            </w:r>
          </w:p>
          <w:p w:rsidR="009801FD" w:rsidRDefault="00F853C6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-карандаши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цветные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цветов);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восковых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мелков;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-кисточки;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-доска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пластилина;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z w:val="20"/>
              </w:rPr>
              <w:t>-пластилин,</w:t>
            </w:r>
            <w:r>
              <w:rPr>
                <w:spacing w:val="-2"/>
                <w:sz w:val="20"/>
              </w:rPr>
              <w:t xml:space="preserve"> Оборудование: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ab/>
              <w:t>стол (1);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ab/>
              <w:t>стулья (2-4);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ab/>
              <w:t xml:space="preserve">открытый стеллаж или полка на </w:t>
            </w:r>
            <w:r>
              <w:rPr>
                <w:spacing w:val="-2"/>
                <w:sz w:val="20"/>
              </w:rPr>
              <w:lastRenderedPageBreak/>
              <w:t>уровне детей для хранения материалов;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ab/>
              <w:t>коробы, корзины для хранения материалов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-домино</w:t>
            </w:r>
            <w:r>
              <w:rPr>
                <w:spacing w:val="-2"/>
                <w:sz w:val="20"/>
              </w:rPr>
              <w:tab/>
              <w:t>с</w:t>
            </w:r>
            <w:r>
              <w:rPr>
                <w:spacing w:val="-2"/>
                <w:sz w:val="20"/>
              </w:rPr>
              <w:tab/>
              <w:t>тематическими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изображениями;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-лото разной тематики;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-набор карточек с изображением лиц людей в разных эмоциональных состояниях и причин их возникновения;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-набор разных сюжетных </w:t>
            </w:r>
            <w:proofErr w:type="spellStart"/>
            <w:r>
              <w:rPr>
                <w:spacing w:val="-2"/>
                <w:sz w:val="20"/>
              </w:rPr>
              <w:t>пазлов</w:t>
            </w:r>
            <w:proofErr w:type="spellEnd"/>
            <w:r>
              <w:rPr>
                <w:spacing w:val="-2"/>
                <w:sz w:val="20"/>
              </w:rPr>
              <w:t xml:space="preserve"> крупного и среднего размера;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-парные картинки типа «лото» различной тематики;</w:t>
            </w:r>
          </w:p>
          <w:p w:rsidR="009801FD" w:rsidRDefault="00F853C6">
            <w:pPr>
              <w:pStyle w:val="TableParagraph"/>
              <w:spacing w:before="3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-детская художественная литература</w:t>
            </w:r>
          </w:p>
          <w:p w:rsidR="009801FD" w:rsidRDefault="00F853C6">
            <w:pPr>
              <w:pStyle w:val="TableParagraph"/>
              <w:spacing w:before="37"/>
              <w:rPr>
                <w:sz w:val="20"/>
              </w:rPr>
            </w:pPr>
            <w:r>
              <w:rPr>
                <w:spacing w:val="-2"/>
                <w:sz w:val="20"/>
              </w:rPr>
              <w:t>(п.33.1.2. ФОП ДО</w:t>
            </w:r>
            <w:proofErr w:type="gramStart"/>
            <w:r>
              <w:rPr>
                <w:spacing w:val="-2"/>
                <w:sz w:val="20"/>
              </w:rPr>
              <w:t>)</w:t>
            </w:r>
            <w:r>
              <w:rPr>
                <w:sz w:val="20"/>
              </w:rPr>
              <w:t>н</w:t>
            </w:r>
            <w:proofErr w:type="gramEnd"/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липнущий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рукам;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-стаканы-непроливайки;</w:t>
            </w:r>
          </w:p>
          <w:p w:rsidR="009801FD" w:rsidRDefault="009801FD">
            <w:pPr>
              <w:pStyle w:val="TableParagraph"/>
              <w:spacing w:line="226" w:lineRule="exact"/>
              <w:rPr>
                <w:sz w:val="20"/>
              </w:rPr>
            </w:pPr>
          </w:p>
        </w:tc>
        <w:tc>
          <w:tcPr>
            <w:tcW w:w="365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Оборудование:</w:t>
            </w:r>
          </w:p>
          <w:p w:rsidR="009801FD" w:rsidRDefault="00F853C6">
            <w:pPr>
              <w:pStyle w:val="TableParagraph"/>
              <w:ind w:left="4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стол (1-2);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</w:tabs>
              <w:ind w:left="184" w:hanging="143"/>
              <w:rPr>
                <w:sz w:val="20"/>
              </w:rPr>
            </w:pPr>
            <w:r>
              <w:rPr>
                <w:sz w:val="20"/>
              </w:rPr>
              <w:t>стулья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(2-4);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</w:tabs>
              <w:ind w:left="41" w:right="98" w:firstLine="0"/>
              <w:rPr>
                <w:sz w:val="20"/>
              </w:rPr>
            </w:pPr>
            <w:r>
              <w:rPr>
                <w:sz w:val="20"/>
              </w:rPr>
              <w:t>открытый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стеллаж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передвижная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этажерка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хранения 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</w:tabs>
              <w:ind w:left="41" w:right="100" w:firstLine="0"/>
              <w:rPr>
                <w:sz w:val="20"/>
              </w:rPr>
            </w:pPr>
            <w:r>
              <w:rPr>
                <w:sz w:val="20"/>
              </w:rPr>
              <w:t>магнитная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меловая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доска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уровне ребенка;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  <w:tab w:val="left" w:pos="2744"/>
              </w:tabs>
              <w:ind w:left="41" w:right="100" w:firstLine="0"/>
              <w:rPr>
                <w:sz w:val="20"/>
              </w:rPr>
            </w:pPr>
            <w:r>
              <w:rPr>
                <w:sz w:val="20"/>
              </w:rPr>
              <w:t>демонстрационный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мольберт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двухсторонний;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</w:tabs>
              <w:ind w:left="41" w:right="101" w:firstLine="0"/>
              <w:rPr>
                <w:sz w:val="20"/>
              </w:rPr>
            </w:pPr>
            <w:r>
              <w:rPr>
                <w:sz w:val="20"/>
              </w:rPr>
              <w:t>стенд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иное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оборудованное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размещения детских работ;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</w:tabs>
              <w:ind w:left="41" w:right="99" w:firstLine="0"/>
              <w:rPr>
                <w:sz w:val="20"/>
              </w:rPr>
            </w:pPr>
            <w:r>
              <w:rPr>
                <w:sz w:val="20"/>
              </w:rPr>
              <w:t>витрина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лестница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  <w:tab w:val="left" w:pos="1093"/>
                <w:tab w:val="left" w:pos="1930"/>
                <w:tab w:val="left" w:pos="2454"/>
              </w:tabs>
              <w:ind w:left="41" w:right="98" w:firstLine="0"/>
              <w:rPr>
                <w:sz w:val="20"/>
              </w:rPr>
            </w:pPr>
            <w:r>
              <w:rPr>
                <w:sz w:val="20"/>
              </w:rPr>
              <w:t>детский</w:t>
            </w:r>
            <w:r>
              <w:rPr>
                <w:sz w:val="20"/>
              </w:rPr>
              <w:tab/>
              <w:t>поднос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раздаточных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7"/>
              </w:numPr>
              <w:tabs>
                <w:tab w:val="left" w:pos="184"/>
              </w:tabs>
              <w:ind w:left="107" w:right="2505" w:hanging="66"/>
              <w:rPr>
                <w:sz w:val="20"/>
              </w:rPr>
            </w:pPr>
            <w:r>
              <w:rPr>
                <w:sz w:val="20"/>
              </w:rPr>
              <w:t>фартуки.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-бумага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рисования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размера;</w:t>
            </w:r>
          </w:p>
          <w:p w:rsidR="009801FD" w:rsidRDefault="00F853C6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-бумага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акварели;</w:t>
            </w:r>
          </w:p>
          <w:p w:rsidR="009801FD" w:rsidRDefault="00F853C6">
            <w:pPr>
              <w:pStyle w:val="TableParagraph"/>
              <w:spacing w:before="36"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-бумага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разного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цвета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формата;</w:t>
            </w:r>
          </w:p>
          <w:p w:rsidR="009801FD" w:rsidRDefault="00F853C6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-ватман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композиций;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pacing w:val="-4"/>
                <w:sz w:val="20"/>
              </w:rPr>
            </w:pPr>
            <w:r>
              <w:rPr>
                <w:sz w:val="20"/>
              </w:rPr>
              <w:t>-карандаши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цветные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-точилка для карандашей;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-мелки восковые и масляные;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-набор фломастеров и маркеров</w:t>
            </w:r>
            <w:proofErr w:type="gramStart"/>
            <w:r>
              <w:rPr>
                <w:sz w:val="20"/>
              </w:rPr>
              <w:t>;;</w:t>
            </w:r>
            <w:proofErr w:type="gramEnd"/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-гуашь;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-акварель;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-кисточки;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-палитра;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-стаканы-непроливайки;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-пластилин;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-доска для лепки;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-набор стеков;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-клей-карандаши и клей ПВА;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-трафареты для рисования;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-раскраски разной   тематики,   в   том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числе для девочек и мальчиков;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-альбомы по живописи и графике;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-набор репродукций картин;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-изделия народных промыслов;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 xml:space="preserve">-матрёшка 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-набор для   составления   узоров   по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схемам;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z w:val="20"/>
              </w:rPr>
              <w:tab/>
              <w:t>карточек</w:t>
            </w:r>
            <w:r>
              <w:rPr>
                <w:sz w:val="20"/>
              </w:rPr>
              <w:tab/>
              <w:t>по народному ремесленному делу;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-набор печаток;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-наглядные пособия по традиционным</w:t>
            </w:r>
          </w:p>
          <w:p w:rsidR="009801FD" w:rsidRDefault="00F853C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русским и хакасским узорам, одежде,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украшениям</w:t>
            </w:r>
          </w:p>
        </w:tc>
      </w:tr>
      <w:tr w:rsidR="009801FD">
        <w:trPr>
          <w:trHeight w:val="142"/>
        </w:trPr>
        <w:tc>
          <w:tcPr>
            <w:tcW w:w="2377" w:type="dxa"/>
          </w:tcPr>
          <w:p w:rsidR="009801FD" w:rsidRDefault="00F853C6">
            <w:pPr>
              <w:pStyle w:val="TableParagraph"/>
              <w:tabs>
                <w:tab w:val="left" w:pos="934"/>
                <w:tab w:val="left" w:pos="2162"/>
              </w:tabs>
              <w:spacing w:line="276" w:lineRule="auto"/>
              <w:ind w:left="109" w:right="95"/>
              <w:rPr>
                <w:sz w:val="20"/>
              </w:rPr>
            </w:pPr>
            <w:r>
              <w:rPr>
                <w:sz w:val="20"/>
              </w:rPr>
              <w:lastRenderedPageBreak/>
              <w:t>Центр экспериментирования труда</w:t>
            </w:r>
          </w:p>
        </w:tc>
        <w:tc>
          <w:tcPr>
            <w:tcW w:w="3545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стол (1);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стулья (2-4);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открытый стеллаж или передвижная этажерка для хранения материалов. Материалы: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-набор для экспериментирования с песком;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-набор для экспериментирования с водой;</w:t>
            </w:r>
          </w:p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 xml:space="preserve">-элементы природы: шишки крупного размера, засушенные цветы и листья (гербарий), </w:t>
            </w:r>
            <w:proofErr w:type="spellStart"/>
            <w:r>
              <w:rPr>
                <w:sz w:val="20"/>
              </w:rPr>
              <w:t>дрифтвуд</w:t>
            </w:r>
            <w:proofErr w:type="spellEnd"/>
            <w:r>
              <w:rPr>
                <w:sz w:val="20"/>
              </w:rPr>
              <w:t>, спилы брёвен, скорлупа грецкого ореха и пр.</w:t>
            </w:r>
          </w:p>
        </w:tc>
        <w:tc>
          <w:tcPr>
            <w:tcW w:w="3653" w:type="dxa"/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стол (1);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стулья (2-4);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открытый стеллаж или передвижная этажерка для хранения материалов;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настенный планшет «Мы дежурим»;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настенный</w:t>
            </w:r>
            <w:r>
              <w:rPr>
                <w:sz w:val="20"/>
              </w:rPr>
              <w:tab/>
              <w:t>планшет</w:t>
            </w:r>
            <w:r>
              <w:rPr>
                <w:sz w:val="20"/>
              </w:rPr>
              <w:tab/>
              <w:t>«Распорядок дня»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набор из рычажных весов с объёмными чашами и комплектом гирь и разновесов для измерения и сравнения масс и объёмов;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календарь погоды настенный;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коллекция минералов;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коллекция растений (гербарий);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коллекция бумаги и тканей разного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назначения и фактуры;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лейка пластмассовая детская;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набор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наблюдений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экспериментирования с   природными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объектами;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элементы природы:   шишки,   камни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разного</w:t>
            </w:r>
            <w:r>
              <w:rPr>
                <w:sz w:val="20"/>
              </w:rPr>
              <w:tab/>
              <w:t>размера,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дрифтвуд</w:t>
            </w:r>
            <w:proofErr w:type="spellEnd"/>
            <w:r>
              <w:rPr>
                <w:sz w:val="20"/>
              </w:rPr>
              <w:t>,</w:t>
            </w:r>
            <w:r>
              <w:rPr>
                <w:sz w:val="20"/>
              </w:rPr>
              <w:tab/>
              <w:t>спилы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брёвен, скорлупа грецкого ореха и пр.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набор</w:t>
            </w:r>
            <w:r>
              <w:rPr>
                <w:sz w:val="20"/>
              </w:rPr>
              <w:tab/>
              <w:t>зеркал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опытов</w:t>
            </w:r>
            <w:r>
              <w:rPr>
                <w:sz w:val="20"/>
              </w:rPr>
              <w:tab/>
              <w:t>с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симметрией,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исследования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отражательного эффекта;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набор пробирок;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- принадлежности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работы</w:t>
            </w:r>
            <w:r>
              <w:rPr>
                <w:sz w:val="20"/>
              </w:rPr>
              <w:tab/>
              <w:t>на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lastRenderedPageBreak/>
              <w:t>участке</w:t>
            </w:r>
            <w:r>
              <w:rPr>
                <w:sz w:val="20"/>
              </w:rPr>
              <w:tab/>
              <w:t>(лопата</w:t>
            </w:r>
            <w:r>
              <w:rPr>
                <w:sz w:val="20"/>
              </w:rPr>
              <w:tab/>
              <w:t>штыковая,</w:t>
            </w:r>
            <w:r>
              <w:rPr>
                <w:sz w:val="20"/>
              </w:rPr>
              <w:tab/>
              <w:t>лопата</w:t>
            </w:r>
            <w:proofErr w:type="gramEnd"/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совковая, грабли веерные, метла, ведро,</w:t>
            </w:r>
          </w:p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совок и пр.)</w:t>
            </w:r>
          </w:p>
        </w:tc>
      </w:tr>
      <w:tr w:rsidR="009801FD">
        <w:trPr>
          <w:trHeight w:val="142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lastRenderedPageBreak/>
              <w:t>Центр безопасности</w:t>
            </w: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spacing w:line="226" w:lineRule="exact"/>
              <w:rPr>
                <w:sz w:val="20"/>
              </w:rPr>
            </w:pP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-напольный   или    настольный    макет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«Дорожное движение» со схематичным изображением улицы (дороги, перекрёстка) с дорожными знаками и разметкой;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-комплект транспортных средств к макету «Дорожное движение»;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-набор знаков дорожного движения;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-набор карточек с изображением знаков дорожного движения;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-набор</w:t>
            </w:r>
            <w:r>
              <w:rPr>
                <w:sz w:val="20"/>
              </w:rPr>
              <w:tab/>
              <w:t>карточек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  <w:t>безопасности: пожарной, дома, в общественном месте,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на дороге, на природе и </w:t>
            </w:r>
            <w:proofErr w:type="spellStart"/>
            <w:r>
              <w:rPr>
                <w:sz w:val="20"/>
              </w:rPr>
              <w:t>пр</w:t>
            </w:r>
            <w:proofErr w:type="spellEnd"/>
          </w:p>
        </w:tc>
      </w:tr>
      <w:tr w:rsidR="009801FD">
        <w:trPr>
          <w:trHeight w:val="142"/>
        </w:trPr>
        <w:tc>
          <w:tcPr>
            <w:tcW w:w="2377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spacing w:line="226" w:lineRule="exact"/>
              <w:rPr>
                <w:sz w:val="20"/>
              </w:rPr>
            </w:pPr>
          </w:p>
        </w:tc>
        <w:tc>
          <w:tcPr>
            <w:tcW w:w="3653" w:type="dxa"/>
            <w:tcBorders>
              <w:top w:val="nil"/>
              <w:bottom w:val="nil"/>
            </w:tcBorders>
          </w:tcPr>
          <w:p w:rsidR="009801FD" w:rsidRDefault="009801FD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</w:p>
        </w:tc>
      </w:tr>
    </w:tbl>
    <w:p w:rsidR="00BC66FB" w:rsidRDefault="00BC66FB"/>
    <w:tbl>
      <w:tblPr>
        <w:tblStyle w:val="TableNormal1"/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928"/>
        <w:gridCol w:w="449"/>
        <w:gridCol w:w="3545"/>
        <w:gridCol w:w="3653"/>
      </w:tblGrid>
      <w:tr w:rsidR="009801FD">
        <w:trPr>
          <w:trHeight w:val="214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1102"/>
              </w:tabs>
              <w:spacing w:line="278" w:lineRule="auto"/>
              <w:ind w:left="109" w:right="225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логики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математики</w:t>
            </w:r>
          </w:p>
        </w:tc>
        <w:tc>
          <w:tcPr>
            <w:tcW w:w="449" w:type="dxa"/>
            <w:tcBorders>
              <w:top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237"/>
              <w:rPr>
                <w:sz w:val="20"/>
              </w:rPr>
            </w:pPr>
            <w:r>
              <w:rPr>
                <w:sz w:val="20"/>
              </w:rPr>
              <w:t>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Оборудование: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8"/>
              </w:numPr>
              <w:tabs>
                <w:tab w:val="left" w:pos="250"/>
              </w:tabs>
              <w:ind w:left="250" w:hanging="143"/>
              <w:rPr>
                <w:sz w:val="20"/>
              </w:rPr>
            </w:pPr>
            <w:r>
              <w:rPr>
                <w:sz w:val="20"/>
              </w:rPr>
              <w:t>стол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8"/>
              </w:numPr>
              <w:tabs>
                <w:tab w:val="left" w:pos="250"/>
              </w:tabs>
              <w:spacing w:before="1" w:line="244" w:lineRule="exact"/>
              <w:ind w:left="250" w:hanging="143"/>
              <w:rPr>
                <w:sz w:val="20"/>
              </w:rPr>
            </w:pPr>
            <w:r>
              <w:rPr>
                <w:sz w:val="20"/>
              </w:rPr>
              <w:t>стулья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(2-4);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8"/>
              </w:numPr>
              <w:tabs>
                <w:tab w:val="left" w:pos="250"/>
              </w:tabs>
              <w:ind w:left="107" w:right="98" w:firstLine="0"/>
              <w:rPr>
                <w:sz w:val="20"/>
              </w:rPr>
            </w:pPr>
            <w:r>
              <w:rPr>
                <w:sz w:val="20"/>
              </w:rPr>
              <w:t>открытый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стеллаж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полка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материалов;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8"/>
              </w:numPr>
              <w:tabs>
                <w:tab w:val="left" w:pos="250"/>
                <w:tab w:val="left" w:pos="1199"/>
                <w:tab w:val="left" w:pos="2190"/>
                <w:tab w:val="left" w:pos="2750"/>
              </w:tabs>
              <w:ind w:left="107" w:right="98" w:firstLine="0"/>
              <w:rPr>
                <w:sz w:val="20"/>
              </w:rPr>
            </w:pPr>
            <w:r>
              <w:rPr>
                <w:sz w:val="20"/>
              </w:rPr>
              <w:t>коробы,</w:t>
            </w:r>
            <w:r>
              <w:rPr>
                <w:sz w:val="20"/>
              </w:rPr>
              <w:tab/>
              <w:t>корзины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хранения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</w:p>
          <w:p w:rsidR="009801FD" w:rsidRDefault="00F853C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Материалы:</w:t>
            </w:r>
          </w:p>
          <w:p w:rsidR="009801FD" w:rsidRDefault="00F853C6">
            <w:pPr>
              <w:pStyle w:val="TableParagraph"/>
              <w:tabs>
                <w:tab w:val="left" w:pos="2435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графические</w:t>
            </w:r>
            <w:r>
              <w:rPr>
                <w:sz w:val="20"/>
              </w:rPr>
              <w:tab/>
              <w:t>головоломки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1607"/>
                <w:tab w:val="left" w:pos="2590"/>
              </w:tabs>
              <w:spacing w:before="12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(лабиринты,</w:t>
            </w:r>
            <w:r>
              <w:rPr>
                <w:sz w:val="20"/>
              </w:rPr>
              <w:tab/>
              <w:t>схемы</w:t>
            </w:r>
            <w:r>
              <w:rPr>
                <w:sz w:val="20"/>
              </w:rPr>
              <w:tab/>
              <w:t>маршрутов</w:t>
            </w:r>
            <w:proofErr w:type="gramEnd"/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персонажей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пр.)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</w:p>
        </w:tc>
      </w:tr>
      <w:tr w:rsidR="009801FD">
        <w:trPr>
          <w:trHeight w:val="263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бланков,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буклетов,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настольно-печатных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игр;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2877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игрушки-головоломки</w:t>
            </w:r>
            <w:r>
              <w:rPr>
                <w:sz w:val="20"/>
              </w:rPr>
              <w:tab/>
              <w:t>сборно-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разборные;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sz w:val="20"/>
              </w:rPr>
              <w:t xml:space="preserve">бусин  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 xml:space="preserve">для  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нанизывания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классификации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признакам;</w:t>
            </w:r>
          </w:p>
        </w:tc>
      </w:tr>
      <w:tr w:rsidR="009801FD">
        <w:trPr>
          <w:trHeight w:val="263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наглядной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демонстрации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числовой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шкалы;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тел;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959"/>
                <w:tab w:val="left" w:pos="1930"/>
                <w:tab w:val="left" w:pos="2228"/>
                <w:tab w:val="left" w:pos="3247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z w:val="20"/>
              </w:rPr>
              <w:tab/>
              <w:t>карточек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ячейками</w:t>
            </w:r>
            <w:r>
              <w:rPr>
                <w:sz w:val="20"/>
              </w:rPr>
              <w:tab/>
              <w:t>для</w:t>
            </w:r>
          </w:p>
        </w:tc>
      </w:tr>
      <w:tr w:rsidR="009801FD">
        <w:trPr>
          <w:trHeight w:val="263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составления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арифметических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задач;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 xml:space="preserve">карточек-цифр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от  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 xml:space="preserve">0  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до  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(несколько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комплектов);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985"/>
                <w:tab w:val="left" w:pos="1982"/>
                <w:tab w:val="left" w:pos="2308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z w:val="20"/>
              </w:rPr>
              <w:tab/>
              <w:t>карточек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изображением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количества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(от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10)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соответствующих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цифр;</w:t>
            </w:r>
          </w:p>
        </w:tc>
      </w:tr>
      <w:tr w:rsidR="009801FD">
        <w:trPr>
          <w:trHeight w:val="263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1031"/>
                <w:tab w:val="left" w:pos="2013"/>
                <w:tab w:val="left" w:pos="2384"/>
                <w:tab w:val="left" w:pos="3436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z w:val="20"/>
              </w:rPr>
              <w:tab/>
              <w:t>кубиков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цифрами</w:t>
            </w:r>
            <w:r>
              <w:rPr>
                <w:sz w:val="20"/>
              </w:rPr>
              <w:tab/>
              <w:t>и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числовыми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фигурами;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1139"/>
                <w:tab w:val="left" w:pos="2169"/>
                <w:tab w:val="left" w:pos="3348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</w:t>
            </w:r>
            <w:r>
              <w:rPr>
                <w:sz w:val="20"/>
              </w:rPr>
              <w:tab/>
              <w:t>парных</w:t>
            </w:r>
            <w:r>
              <w:rPr>
                <w:sz w:val="20"/>
              </w:rPr>
              <w:tab/>
              <w:t>картинок</w:t>
            </w:r>
            <w:r>
              <w:rPr>
                <w:sz w:val="20"/>
              </w:rPr>
              <w:tab/>
              <w:t>на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1564"/>
                <w:tab w:val="left" w:pos="3030"/>
              </w:tabs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соотнесение</w:t>
            </w:r>
            <w:r>
              <w:rPr>
                <w:sz w:val="20"/>
              </w:rPr>
              <w:tab/>
              <w:t>(сравнение):</w:t>
            </w:r>
            <w:r>
              <w:rPr>
                <w:sz w:val="20"/>
              </w:rPr>
              <w:tab/>
              <w:t>найди</w:t>
            </w:r>
          </w:p>
        </w:tc>
      </w:tr>
      <w:tr w:rsidR="009801FD">
        <w:trPr>
          <w:trHeight w:val="263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отличия,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ошибки,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лишнее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пр.;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счётные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палочки;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2322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комплект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магнитных</w:t>
            </w:r>
            <w:r>
              <w:rPr>
                <w:sz w:val="20"/>
              </w:rPr>
              <w:tab/>
              <w:t>цифр,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знаков,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букв,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фигур;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tabs>
                <w:tab w:val="left" w:pos="1255"/>
                <w:tab w:val="left" w:pos="2017"/>
                <w:tab w:val="left" w:pos="2598"/>
              </w:tabs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наборы</w:t>
            </w:r>
            <w:r>
              <w:rPr>
                <w:sz w:val="20"/>
              </w:rPr>
              <w:tab/>
              <w:t>лото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  <w:t>различным</w:t>
            </w:r>
          </w:p>
        </w:tc>
      </w:tr>
      <w:tr w:rsidR="009801FD">
        <w:trPr>
          <w:trHeight w:val="264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тематикам;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пазлы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крупного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среднего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размера</w:t>
            </w:r>
          </w:p>
        </w:tc>
      </w:tr>
      <w:tr w:rsidR="009801FD">
        <w:trPr>
          <w:trHeight w:val="265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разной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тематики;</w:t>
            </w:r>
          </w:p>
        </w:tc>
      </w:tr>
      <w:tr w:rsidR="009801FD">
        <w:trPr>
          <w:trHeight w:val="263"/>
        </w:trPr>
        <w:tc>
          <w:tcPr>
            <w:tcW w:w="1928" w:type="dxa"/>
            <w:tcBorders>
              <w:lef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шашки;</w:t>
            </w:r>
          </w:p>
        </w:tc>
      </w:tr>
      <w:tr w:rsidR="009801FD">
        <w:trPr>
          <w:trHeight w:val="277"/>
        </w:trPr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49" w:type="dxa"/>
            <w:tcBorders>
              <w:bottom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1FD" w:rsidRDefault="00F853C6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шахматы</w:t>
            </w:r>
          </w:p>
        </w:tc>
      </w:tr>
    </w:tbl>
    <w:p w:rsidR="00BC66FB" w:rsidRDefault="00BC66FB"/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545"/>
        <w:gridCol w:w="3653"/>
      </w:tblGrid>
      <w:tr w:rsidR="009801FD">
        <w:trPr>
          <w:trHeight w:val="142"/>
        </w:trPr>
        <w:tc>
          <w:tcPr>
            <w:tcW w:w="2377" w:type="dxa"/>
          </w:tcPr>
          <w:p w:rsidR="009801FD" w:rsidRDefault="00F853C6">
            <w:pPr>
              <w:pStyle w:val="TableParagraph"/>
              <w:ind w:left="0"/>
              <w:rPr>
                <w:sz w:val="18"/>
              </w:rPr>
            </w:pPr>
            <w:r>
              <w:rPr>
                <w:sz w:val="20"/>
              </w:rPr>
              <w:t>Центр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уединения</w:t>
            </w:r>
          </w:p>
        </w:tc>
        <w:tc>
          <w:tcPr>
            <w:tcW w:w="3545" w:type="dxa"/>
          </w:tcPr>
          <w:p w:rsidR="009801FD" w:rsidRDefault="00F853C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653" w:type="dxa"/>
          </w:tcPr>
          <w:p w:rsidR="009801FD" w:rsidRDefault="00F853C6">
            <w:pPr>
              <w:pStyle w:val="TableParagraph"/>
              <w:spacing w:line="278" w:lineRule="auto"/>
              <w:ind w:left="107"/>
              <w:rPr>
                <w:sz w:val="20"/>
              </w:rPr>
            </w:pPr>
            <w:r>
              <w:rPr>
                <w:sz w:val="20"/>
              </w:rPr>
              <w:t>-Ширма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штора,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предполагающие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уединение;</w:t>
            </w:r>
          </w:p>
          <w:p w:rsidR="009801FD" w:rsidRDefault="00F853C6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-Мягкие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подушки;</w:t>
            </w:r>
          </w:p>
          <w:p w:rsidR="009801FD" w:rsidRDefault="00F853C6">
            <w:pPr>
              <w:pStyle w:val="TableParagraph"/>
              <w:tabs>
                <w:tab w:val="left" w:pos="1773"/>
                <w:tab w:val="left" w:pos="3434"/>
              </w:tabs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-Книги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иллюстрации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рассматривания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расслабления</w:t>
            </w: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p w:rsidR="009801FD" w:rsidRDefault="00F853C6" w:rsidP="00473541">
      <w:pPr>
        <w:pStyle w:val="1"/>
        <w:numPr>
          <w:ilvl w:val="1"/>
          <w:numId w:val="149"/>
        </w:numPr>
        <w:tabs>
          <w:tab w:val="left" w:pos="1667"/>
        </w:tabs>
        <w:spacing w:before="1" w:line="276" w:lineRule="auto"/>
        <w:ind w:left="1708" w:right="674" w:hanging="467"/>
        <w:jc w:val="left"/>
      </w:pPr>
      <w:r>
        <w:t>Материально-техническое обеспечение Программы, обеспеченность</w:t>
      </w:r>
      <w:r>
        <w:rPr>
          <w:spacing w:val="-57"/>
        </w:rPr>
        <w:t xml:space="preserve"> </w:t>
      </w:r>
      <w:r>
        <w:t>методическими</w:t>
      </w:r>
      <w:r>
        <w:rPr>
          <w:spacing w:val="-4"/>
        </w:rPr>
        <w:t xml:space="preserve"> </w:t>
      </w:r>
      <w:r>
        <w:t>материалами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воспитания</w:t>
      </w:r>
    </w:p>
    <w:p w:rsidR="009801FD" w:rsidRDefault="00F853C6">
      <w:pPr>
        <w:pStyle w:val="a5"/>
        <w:spacing w:after="42" w:line="276" w:lineRule="exact"/>
        <w:ind w:left="792" w:firstLine="0"/>
        <w:jc w:val="left"/>
      </w:pPr>
      <w:r>
        <w:t>Материально-техническая</w:t>
      </w:r>
      <w:r>
        <w:rPr>
          <w:spacing w:val="-5"/>
        </w:rPr>
        <w:t xml:space="preserve"> </w:t>
      </w:r>
      <w:r>
        <w:t>оснащённость</w:t>
      </w:r>
      <w:r>
        <w:rPr>
          <w:spacing w:val="-5"/>
        </w:rPr>
        <w:t xml:space="preserve"> </w:t>
      </w:r>
      <w:r>
        <w:t>Учреждения: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3427"/>
        <w:gridCol w:w="4219"/>
      </w:tblGrid>
      <w:tr w:rsidR="009801FD">
        <w:trPr>
          <w:trHeight w:val="264"/>
        </w:trPr>
        <w:tc>
          <w:tcPr>
            <w:tcW w:w="167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27" w:type="dxa"/>
          </w:tcPr>
          <w:p w:rsidR="009801FD" w:rsidRDefault="00F853C6">
            <w:pPr>
              <w:pStyle w:val="TableParagraph"/>
              <w:spacing w:line="229" w:lineRule="exact"/>
              <w:ind w:left="190"/>
              <w:rPr>
                <w:sz w:val="20"/>
              </w:rPr>
            </w:pPr>
            <w:r>
              <w:rPr>
                <w:sz w:val="20"/>
              </w:rPr>
              <w:t>территория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МБДОУ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«Д/с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 w:rsidR="00276442">
              <w:rPr>
                <w:sz w:val="20"/>
              </w:rPr>
              <w:t>Берёзка</w:t>
            </w:r>
            <w:r>
              <w:rPr>
                <w:sz w:val="20"/>
              </w:rPr>
              <w:t>»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spacing w:line="229" w:lineRule="exact"/>
              <w:ind w:left="783"/>
              <w:rPr>
                <w:sz w:val="20"/>
              </w:rPr>
            </w:pPr>
            <w:r>
              <w:rPr>
                <w:sz w:val="20"/>
              </w:rPr>
              <w:t>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МБДОУ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«Д/с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 w:rsidR="00276442">
              <w:rPr>
                <w:sz w:val="20"/>
              </w:rPr>
              <w:t>Берёзка</w:t>
            </w:r>
            <w:r>
              <w:rPr>
                <w:sz w:val="20"/>
              </w:rPr>
              <w:t>»</w:t>
            </w:r>
          </w:p>
        </w:tc>
      </w:tr>
      <w:tr w:rsidR="009801FD">
        <w:trPr>
          <w:trHeight w:val="1058"/>
        </w:trPr>
        <w:tc>
          <w:tcPr>
            <w:tcW w:w="1679" w:type="dxa"/>
          </w:tcPr>
          <w:p w:rsidR="009801FD" w:rsidRDefault="00F853C6">
            <w:pPr>
              <w:pStyle w:val="TableParagraph"/>
              <w:spacing w:line="276" w:lineRule="auto"/>
              <w:ind w:right="195"/>
              <w:rPr>
                <w:sz w:val="20"/>
              </w:rPr>
            </w:pPr>
            <w:r>
              <w:rPr>
                <w:sz w:val="20"/>
              </w:rPr>
              <w:t>общие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</w:p>
        </w:tc>
        <w:tc>
          <w:tcPr>
            <w:tcW w:w="3427" w:type="dxa"/>
          </w:tcPr>
          <w:p w:rsidR="009801FD" w:rsidRDefault="00F853C6">
            <w:pPr>
              <w:pStyle w:val="TableParagraph"/>
              <w:tabs>
                <w:tab w:val="left" w:pos="2297"/>
              </w:tabs>
              <w:spacing w:line="276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огражденная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территория,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расположенная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центральной 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села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площадью</w:t>
            </w:r>
            <w:r>
              <w:rPr>
                <w:color w:val="FF0000"/>
                <w:spacing w:val="29"/>
                <w:sz w:val="20"/>
              </w:rPr>
              <w:t xml:space="preserve"> </w:t>
            </w:r>
            <w:r w:rsidR="00276442">
              <w:rPr>
                <w:color w:val="FF0000"/>
                <w:spacing w:val="29"/>
                <w:sz w:val="20"/>
              </w:rPr>
              <w:t>14</w:t>
            </w:r>
            <w:r w:rsidR="003C4BC3">
              <w:rPr>
                <w:color w:val="FF0000"/>
                <w:spacing w:val="29"/>
                <w:sz w:val="20"/>
              </w:rPr>
              <w:t>13</w:t>
            </w:r>
          </w:p>
          <w:p w:rsidR="009801FD" w:rsidRDefault="00F853C6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кв.м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219" w:type="dxa"/>
          </w:tcPr>
          <w:p w:rsidR="009801FD" w:rsidRDefault="00276442">
            <w:pPr>
              <w:pStyle w:val="TableParagraph"/>
              <w:spacing w:line="276" w:lineRule="auto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приспособленное</w:t>
            </w:r>
            <w:r w:rsidR="00F853C6">
              <w:rPr>
                <w:sz w:val="20"/>
              </w:rPr>
              <w:t xml:space="preserve"> одноэтажное </w:t>
            </w:r>
            <w:r>
              <w:rPr>
                <w:sz w:val="20"/>
              </w:rPr>
              <w:t>деревянное</w:t>
            </w:r>
            <w:r w:rsidR="00F853C6">
              <w:rPr>
                <w:sz w:val="20"/>
              </w:rPr>
              <w:t xml:space="preserve"> здание</w:t>
            </w:r>
            <w:r w:rsidR="00F853C6">
              <w:rPr>
                <w:spacing w:val="1"/>
                <w:sz w:val="20"/>
              </w:rPr>
              <w:t xml:space="preserve">  </w:t>
            </w:r>
            <w:r w:rsidR="00F853C6">
              <w:rPr>
                <w:sz w:val="20"/>
              </w:rPr>
              <w:t>общей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площадью</w:t>
            </w:r>
            <w:r w:rsidR="00F853C6">
              <w:rPr>
                <w:spacing w:val="1"/>
                <w:sz w:val="20"/>
              </w:rPr>
              <w:t xml:space="preserve"> </w:t>
            </w:r>
            <w:r w:rsidRPr="00276442">
              <w:rPr>
                <w:color w:val="FF0000"/>
                <w:spacing w:val="1"/>
                <w:sz w:val="20"/>
              </w:rPr>
              <w:t>181</w:t>
            </w:r>
            <w:r w:rsidR="00F853C6" w:rsidRPr="00276442">
              <w:rPr>
                <w:color w:val="FF0000"/>
                <w:sz w:val="20"/>
              </w:rPr>
              <w:t>.</w:t>
            </w:r>
            <w:r w:rsidRPr="00276442">
              <w:rPr>
                <w:color w:val="FF0000"/>
                <w:sz w:val="20"/>
              </w:rPr>
              <w:t>1</w:t>
            </w:r>
            <w:r>
              <w:rPr>
                <w:color w:val="FF0000"/>
                <w:sz w:val="20"/>
              </w:rPr>
              <w:t xml:space="preserve"> </w:t>
            </w:r>
            <w:r w:rsidR="00F853C6" w:rsidRPr="00276442">
              <w:rPr>
                <w:color w:val="FF0000"/>
                <w:spacing w:val="-47"/>
                <w:sz w:val="20"/>
              </w:rPr>
              <w:t xml:space="preserve"> </w:t>
            </w:r>
            <w:proofErr w:type="spellStart"/>
            <w:r w:rsidR="00F853C6" w:rsidRPr="00276442">
              <w:rPr>
                <w:color w:val="FF0000"/>
                <w:sz w:val="20"/>
              </w:rPr>
              <w:t>кв.</w:t>
            </w:r>
            <w:r w:rsidR="00F853C6">
              <w:rPr>
                <w:sz w:val="20"/>
              </w:rPr>
              <w:t>м</w:t>
            </w:r>
            <w:proofErr w:type="spellEnd"/>
            <w:r w:rsidR="00F853C6">
              <w:rPr>
                <w:sz w:val="20"/>
              </w:rPr>
              <w:t>.</w:t>
            </w:r>
          </w:p>
        </w:tc>
      </w:tr>
      <w:tr w:rsidR="009801FD">
        <w:trPr>
          <w:trHeight w:val="1850"/>
        </w:trPr>
        <w:tc>
          <w:tcPr>
            <w:tcW w:w="1679" w:type="dxa"/>
          </w:tcPr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присмотра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ухода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</w:p>
        </w:tc>
        <w:tc>
          <w:tcPr>
            <w:tcW w:w="3427" w:type="dxa"/>
          </w:tcPr>
          <w:p w:rsidR="009801FD" w:rsidRDefault="00BD6A49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прогулочных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площадки,</w:t>
            </w:r>
            <w:r w:rsidR="00F853C6">
              <w:rPr>
                <w:spacing w:val="-47"/>
                <w:sz w:val="20"/>
              </w:rPr>
              <w:t xml:space="preserve"> </w:t>
            </w:r>
            <w:r w:rsidR="00F853C6">
              <w:rPr>
                <w:sz w:val="20"/>
              </w:rPr>
              <w:t>отгороженных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друг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от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друга</w:t>
            </w:r>
            <w:r w:rsidR="00F853C6">
              <w:rPr>
                <w:spacing w:val="-47"/>
                <w:sz w:val="20"/>
              </w:rPr>
              <w:t xml:space="preserve"> </w:t>
            </w:r>
            <w:r w:rsidR="00F853C6">
              <w:rPr>
                <w:sz w:val="20"/>
              </w:rPr>
              <w:t>небольшим забором либо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зелёными</w:t>
            </w:r>
            <w:r w:rsidR="00F853C6">
              <w:rPr>
                <w:spacing w:val="1"/>
                <w:sz w:val="20"/>
              </w:rPr>
              <w:t xml:space="preserve"> </w:t>
            </w:r>
            <w:r w:rsidR="00F853C6">
              <w:rPr>
                <w:sz w:val="20"/>
              </w:rPr>
              <w:t>насаждениями;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  <w:tab w:val="left" w:pos="2869"/>
              </w:tabs>
              <w:ind w:left="260" w:hanging="153"/>
              <w:jc w:val="both"/>
              <w:rPr>
                <w:sz w:val="20"/>
              </w:rPr>
            </w:pPr>
            <w:r>
              <w:rPr>
                <w:sz w:val="20"/>
              </w:rPr>
              <w:t>хозяйственный</w:t>
            </w:r>
            <w:r>
              <w:rPr>
                <w:sz w:val="20"/>
              </w:rPr>
              <w:tab/>
              <w:t>двор,</w:t>
            </w:r>
          </w:p>
          <w:p w:rsidR="009801FD" w:rsidRDefault="00F853C6">
            <w:pPr>
              <w:pStyle w:val="TableParagraph"/>
              <w:spacing w:before="3" w:line="260" w:lineRule="atLeas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представленный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овощехранилищем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складскими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помещениями;</w:t>
            </w:r>
          </w:p>
          <w:p w:rsidR="009801FD" w:rsidRDefault="00F853C6">
            <w:pPr>
              <w:pStyle w:val="TableParagraph"/>
              <w:spacing w:before="3" w:line="260" w:lineRule="atLeas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площадки для сушки белья;</w:t>
            </w:r>
          </w:p>
          <w:p w:rsidR="009801FD" w:rsidRDefault="00F853C6">
            <w:pPr>
              <w:pStyle w:val="TableParagraph"/>
              <w:spacing w:before="3" w:line="260" w:lineRule="atLeast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металлических контейнерами для сбора ТБО;</w:t>
            </w:r>
          </w:p>
        </w:tc>
        <w:tc>
          <w:tcPr>
            <w:tcW w:w="4219" w:type="dxa"/>
          </w:tcPr>
          <w:p w:rsidR="009801FD" w:rsidRDefault="00BD6A49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2</w:t>
            </w:r>
            <w:r w:rsidR="00F853C6">
              <w:rPr>
                <w:spacing w:val="-3"/>
                <w:sz w:val="20"/>
              </w:rPr>
              <w:t xml:space="preserve"> </w:t>
            </w:r>
            <w:r w:rsidR="00F853C6">
              <w:rPr>
                <w:sz w:val="20"/>
              </w:rPr>
              <w:t>групповых</w:t>
            </w:r>
            <w:r w:rsidR="00F853C6">
              <w:rPr>
                <w:spacing w:val="-3"/>
                <w:sz w:val="20"/>
              </w:rPr>
              <w:t xml:space="preserve"> </w:t>
            </w:r>
            <w:r w:rsidR="00F853C6">
              <w:rPr>
                <w:sz w:val="20"/>
              </w:rPr>
              <w:t>помещения,</w:t>
            </w:r>
            <w:r w:rsidR="00F853C6">
              <w:rPr>
                <w:spacing w:val="-3"/>
                <w:sz w:val="20"/>
              </w:rPr>
              <w:t xml:space="preserve"> </w:t>
            </w:r>
            <w:r w:rsidR="00F853C6">
              <w:rPr>
                <w:sz w:val="20"/>
              </w:rPr>
              <w:t>включающих: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0"/>
              </w:numPr>
              <w:tabs>
                <w:tab w:val="left" w:pos="288"/>
              </w:tabs>
              <w:spacing w:before="34"/>
              <w:ind w:left="288" w:hanging="183"/>
              <w:rPr>
                <w:sz w:val="20"/>
              </w:rPr>
            </w:pPr>
            <w:r>
              <w:rPr>
                <w:sz w:val="20"/>
              </w:rPr>
              <w:t>раздевальные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комнаты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(приёмные);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0"/>
              </w:numPr>
              <w:tabs>
                <w:tab w:val="left" w:pos="288"/>
                <w:tab w:val="left" w:pos="1451"/>
                <w:tab w:val="left" w:pos="2490"/>
                <w:tab w:val="left" w:pos="3915"/>
              </w:tabs>
              <w:spacing w:before="34" w:line="276" w:lineRule="auto"/>
              <w:ind w:left="105" w:right="102" w:firstLine="0"/>
              <w:rPr>
                <w:sz w:val="20"/>
              </w:rPr>
            </w:pPr>
            <w:r>
              <w:rPr>
                <w:sz w:val="20"/>
              </w:rPr>
              <w:t>групповые</w:t>
            </w:r>
            <w:r>
              <w:rPr>
                <w:sz w:val="20"/>
              </w:rPr>
              <w:tab/>
              <w:t>комнаты;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0"/>
              </w:numPr>
              <w:tabs>
                <w:tab w:val="left" w:pos="288"/>
                <w:tab w:val="left" w:pos="1451"/>
                <w:tab w:val="left" w:pos="2490"/>
                <w:tab w:val="left" w:pos="3915"/>
              </w:tabs>
              <w:spacing w:before="34" w:line="276" w:lineRule="auto"/>
              <w:ind w:left="105" w:right="102" w:firstLine="0"/>
              <w:rPr>
                <w:sz w:val="20"/>
              </w:rPr>
            </w:pPr>
            <w:r>
              <w:rPr>
                <w:sz w:val="20"/>
              </w:rPr>
              <w:t>спальни;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0"/>
              </w:numPr>
              <w:tabs>
                <w:tab w:val="left" w:pos="288"/>
              </w:tabs>
              <w:spacing w:before="1"/>
              <w:ind w:left="288" w:hanging="183"/>
              <w:rPr>
                <w:sz w:val="20"/>
              </w:rPr>
            </w:pPr>
            <w:r>
              <w:rPr>
                <w:sz w:val="20"/>
              </w:rPr>
              <w:t>туалеты,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совмещённые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умывальной.</w:t>
            </w:r>
          </w:p>
          <w:p w:rsidR="009801FD" w:rsidRDefault="00F853C6">
            <w:pPr>
              <w:pStyle w:val="TableParagraph"/>
              <w:spacing w:before="4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оборудованы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мебелью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приёма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пищи,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сна,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</w:p>
          <w:p w:rsidR="009801FD" w:rsidRDefault="00F853C6">
            <w:pPr>
              <w:pStyle w:val="TableParagraph"/>
              <w:spacing w:before="4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санитарно-гигиенических процедур по количеству детей и в соответствии с Санитарными правилами СП 2.4.3648-20.</w:t>
            </w:r>
          </w:p>
          <w:p w:rsidR="009801FD" w:rsidRDefault="00F853C6">
            <w:pPr>
              <w:pStyle w:val="TableParagraph"/>
              <w:spacing w:before="4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прачечная;</w:t>
            </w:r>
          </w:p>
          <w:p w:rsidR="009801FD" w:rsidRDefault="00F853C6">
            <w:pPr>
              <w:pStyle w:val="TableParagraph"/>
              <w:spacing w:before="4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склад мягкого инвентаря;</w:t>
            </w:r>
          </w:p>
          <w:p w:rsidR="009801FD" w:rsidRDefault="00F853C6">
            <w:pPr>
              <w:pStyle w:val="TableParagraph"/>
              <w:spacing w:before="4"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оборудованный пищеблок</w:t>
            </w:r>
          </w:p>
        </w:tc>
      </w:tr>
      <w:tr w:rsidR="009801FD">
        <w:trPr>
          <w:trHeight w:val="1850"/>
        </w:trPr>
        <w:tc>
          <w:tcPr>
            <w:tcW w:w="1679" w:type="dxa"/>
          </w:tcPr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достижения</w:t>
            </w:r>
          </w:p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обучающимися</w:t>
            </w:r>
          </w:p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планируемых</w:t>
            </w:r>
          </w:p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результатов</w:t>
            </w:r>
          </w:p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освоения</w:t>
            </w:r>
          </w:p>
          <w:p w:rsidR="009801FD" w:rsidRDefault="00F853C6">
            <w:pPr>
              <w:pStyle w:val="TableParagraph"/>
              <w:tabs>
                <w:tab w:val="left" w:pos="1276"/>
                <w:tab w:val="left" w:pos="1464"/>
              </w:tabs>
              <w:spacing w:line="276" w:lineRule="auto"/>
              <w:ind w:right="95"/>
              <w:rPr>
                <w:sz w:val="20"/>
              </w:rPr>
            </w:pPr>
            <w:r>
              <w:rPr>
                <w:sz w:val="20"/>
              </w:rPr>
              <w:t>программы</w:t>
            </w:r>
          </w:p>
        </w:tc>
        <w:tc>
          <w:tcPr>
            <w:tcW w:w="3427" w:type="dxa"/>
          </w:tcPr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На прогулочных площадках: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 ровная площадка для проведения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подвижных игр и развития основных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движений детей;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 песочница для   игр   с   песком,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водой;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 теневой навес;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 малые архитектурные формы для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игр и занятий с детьми;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- ящики для хранения выносного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материала.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z w:val="20"/>
              </w:rPr>
              <w:tab/>
              <w:t>площадка</w:t>
            </w:r>
            <w:r>
              <w:rPr>
                <w:sz w:val="20"/>
              </w:rPr>
              <w:tab/>
              <w:t>для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проведения физкультурных занятий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на свежем воздухе.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Экологическая тропа, состоящая из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лесной</w:t>
            </w:r>
            <w:r>
              <w:rPr>
                <w:sz w:val="20"/>
              </w:rPr>
              <w:tab/>
              <w:t>зоны,</w:t>
            </w:r>
            <w:r>
              <w:rPr>
                <w:sz w:val="20"/>
              </w:rPr>
              <w:tab/>
              <w:t>засаженной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лиственными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хвойными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массажной дорожки, для проведения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оздоровительной</w:t>
            </w:r>
            <w:r>
              <w:rPr>
                <w:sz w:val="20"/>
              </w:rPr>
              <w:tab/>
              <w:t>гимнастик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59"/>
              </w:numPr>
              <w:tabs>
                <w:tab w:val="left" w:pos="261"/>
              </w:tabs>
              <w:spacing w:line="276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развитию.</w:t>
            </w:r>
          </w:p>
        </w:tc>
        <w:tc>
          <w:tcPr>
            <w:tcW w:w="4219" w:type="dxa"/>
          </w:tcPr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В групповых помещениях: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- развивающая предметно-пространственная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среда,</w:t>
            </w:r>
            <w:r>
              <w:rPr>
                <w:sz w:val="20"/>
              </w:rPr>
              <w:tab/>
              <w:t>организационно</w:t>
            </w:r>
            <w:r>
              <w:rPr>
                <w:sz w:val="20"/>
              </w:rPr>
              <w:tab/>
              <w:t>оформленная</w:t>
            </w:r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предметно</w:t>
            </w:r>
            <w:r>
              <w:rPr>
                <w:sz w:val="20"/>
              </w:rPr>
              <w:tab/>
              <w:t>насыщенная,</w:t>
            </w:r>
            <w:r>
              <w:rPr>
                <w:sz w:val="20"/>
              </w:rPr>
              <w:tab/>
              <w:t>разделённая</w:t>
            </w:r>
            <w:r>
              <w:rPr>
                <w:sz w:val="20"/>
              </w:rPr>
              <w:tab/>
              <w:t>на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Центры активности;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- игровая</w:t>
            </w:r>
            <w:r>
              <w:rPr>
                <w:sz w:val="20"/>
              </w:rPr>
              <w:tab/>
              <w:t>мебель,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настольные</w:t>
            </w:r>
            <w:proofErr w:type="gramEnd"/>
            <w:r>
              <w:rPr>
                <w:sz w:val="20"/>
              </w:rPr>
              <w:tab/>
              <w:t>и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дидактические игры, предметные и сюжетные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игрушки в соответствии с возрастом детей;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- детская</w:t>
            </w:r>
            <w:r>
              <w:rPr>
                <w:sz w:val="20"/>
              </w:rPr>
              <w:tab/>
              <w:t>художественная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научно-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популярная</w:t>
            </w:r>
            <w:r>
              <w:rPr>
                <w:sz w:val="20"/>
              </w:rPr>
              <w:tab/>
              <w:t>литература,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дидактические</w:t>
            </w:r>
            <w:proofErr w:type="gramEnd"/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пособия.</w:t>
            </w: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В МБДОУ оборудованы и оснащены:</w:t>
            </w:r>
          </w:p>
          <w:p w:rsidR="009801FD" w:rsidRDefault="009801FD">
            <w:pPr>
              <w:pStyle w:val="TableParagraph"/>
              <w:spacing w:line="229" w:lineRule="exact"/>
              <w:ind w:left="105"/>
              <w:rPr>
                <w:sz w:val="20"/>
              </w:rPr>
            </w:pPr>
          </w:p>
          <w:p w:rsidR="009801FD" w:rsidRDefault="00F853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- кабинет </w:t>
            </w:r>
            <w:r w:rsidR="00BD6A49">
              <w:rPr>
                <w:sz w:val="20"/>
              </w:rPr>
              <w:t xml:space="preserve">заведующего (методическая </w:t>
            </w:r>
            <w:proofErr w:type="spellStart"/>
            <w:r w:rsidR="00BD6A49">
              <w:rPr>
                <w:sz w:val="20"/>
              </w:rPr>
              <w:t>копилака</w:t>
            </w:r>
            <w:proofErr w:type="spellEnd"/>
            <w:r w:rsidR="00BD6A49">
              <w:rPr>
                <w:sz w:val="20"/>
              </w:rPr>
              <w:t>)</w:t>
            </w:r>
          </w:p>
        </w:tc>
      </w:tr>
    </w:tbl>
    <w:p w:rsidR="009801FD" w:rsidRDefault="009801FD">
      <w:pPr>
        <w:spacing w:line="260" w:lineRule="atLeas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p w:rsidR="009801FD" w:rsidRDefault="00F853C6">
      <w:pPr>
        <w:pStyle w:val="a5"/>
        <w:spacing w:before="1"/>
        <w:ind w:left="764" w:firstLine="0"/>
      </w:pPr>
      <w:r>
        <w:t>На</w:t>
      </w:r>
      <w:r>
        <w:rPr>
          <w:spacing w:val="51"/>
        </w:rPr>
        <w:t xml:space="preserve"> </w:t>
      </w:r>
      <w:r>
        <w:t>территории</w:t>
      </w:r>
      <w:r>
        <w:rPr>
          <w:spacing w:val="110"/>
        </w:rPr>
        <w:t xml:space="preserve"> </w:t>
      </w:r>
      <w:r>
        <w:t>Учреждения</w:t>
      </w:r>
      <w:r>
        <w:rPr>
          <w:spacing w:val="110"/>
        </w:rPr>
        <w:t xml:space="preserve"> </w:t>
      </w:r>
      <w:r>
        <w:t>размещены</w:t>
      </w:r>
      <w:r>
        <w:rPr>
          <w:spacing w:val="111"/>
        </w:rPr>
        <w:t xml:space="preserve"> </w:t>
      </w:r>
      <w:r w:rsidR="00BD6A49">
        <w:rPr>
          <w:spacing w:val="111"/>
        </w:rPr>
        <w:t>2</w:t>
      </w:r>
      <w:r>
        <w:rPr>
          <w:spacing w:val="110"/>
        </w:rPr>
        <w:t xml:space="preserve"> </w:t>
      </w:r>
      <w:r>
        <w:t>прогулочных</w:t>
      </w:r>
      <w:r>
        <w:rPr>
          <w:spacing w:val="110"/>
        </w:rPr>
        <w:t xml:space="preserve"> </w:t>
      </w:r>
      <w:r>
        <w:t>(игровых)</w:t>
      </w:r>
      <w:r>
        <w:rPr>
          <w:spacing w:val="111"/>
        </w:rPr>
        <w:t xml:space="preserve"> </w:t>
      </w:r>
      <w:r>
        <w:t>площадки.</w:t>
      </w:r>
    </w:p>
    <w:p w:rsidR="009801FD" w:rsidRDefault="00F853C6">
      <w:pPr>
        <w:pStyle w:val="a5"/>
        <w:spacing w:before="42"/>
        <w:ind w:firstLine="0"/>
      </w:pPr>
      <w:r>
        <w:t>Поверхность</w:t>
      </w:r>
      <w:r>
        <w:rPr>
          <w:spacing w:val="-3"/>
        </w:rPr>
        <w:t xml:space="preserve"> </w:t>
      </w:r>
      <w:r>
        <w:t>участков</w:t>
      </w:r>
      <w:r>
        <w:rPr>
          <w:spacing w:val="-2"/>
        </w:rPr>
        <w:t xml:space="preserve"> </w:t>
      </w:r>
      <w:r>
        <w:t>ровная,</w:t>
      </w:r>
      <w:r>
        <w:rPr>
          <w:spacing w:val="-1"/>
        </w:rPr>
        <w:t xml:space="preserve"> </w:t>
      </w:r>
      <w:r>
        <w:t>ямы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кочки</w:t>
      </w:r>
      <w:r>
        <w:rPr>
          <w:spacing w:val="-2"/>
        </w:rPr>
        <w:t xml:space="preserve"> </w:t>
      </w:r>
      <w:r>
        <w:t>отсутствуют.</w:t>
      </w:r>
    </w:p>
    <w:p w:rsidR="009801FD" w:rsidRDefault="00F853C6">
      <w:pPr>
        <w:pStyle w:val="a5"/>
        <w:spacing w:before="40" w:line="276" w:lineRule="auto"/>
        <w:ind w:right="224" w:firstLine="540"/>
      </w:pPr>
      <w:r>
        <w:t>На</w:t>
      </w:r>
      <w:r>
        <w:rPr>
          <w:spacing w:val="1"/>
        </w:rPr>
        <w:t xml:space="preserve"> </w:t>
      </w:r>
      <w:r>
        <w:t>участках</w:t>
      </w:r>
      <w:r>
        <w:rPr>
          <w:spacing w:val="1"/>
        </w:rPr>
        <w:t xml:space="preserve"> </w:t>
      </w:r>
      <w:r>
        <w:t>установлены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сертифицированы,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прочными,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обработанными,</w:t>
      </w:r>
      <w:r>
        <w:rPr>
          <w:spacing w:val="1"/>
        </w:rPr>
        <w:t xml:space="preserve"> </w:t>
      </w:r>
      <w:r>
        <w:t>закрепленными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поддерживаются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эстетически</w:t>
      </w:r>
      <w:r>
        <w:rPr>
          <w:spacing w:val="1"/>
        </w:rPr>
        <w:t xml:space="preserve"> </w:t>
      </w:r>
      <w:r>
        <w:t>привлекательном</w:t>
      </w:r>
      <w:r>
        <w:rPr>
          <w:spacing w:val="1"/>
        </w:rPr>
        <w:t xml:space="preserve"> </w:t>
      </w:r>
      <w:r>
        <w:t>состоянии.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-1"/>
        </w:rPr>
        <w:t xml:space="preserve"> </w:t>
      </w:r>
      <w:r>
        <w:t>форм на</w:t>
      </w:r>
      <w:r>
        <w:rPr>
          <w:spacing w:val="-1"/>
        </w:rPr>
        <w:t xml:space="preserve"> </w:t>
      </w:r>
      <w:r>
        <w:t>групповых</w:t>
      </w:r>
      <w:r>
        <w:rPr>
          <w:spacing w:val="-1"/>
        </w:rPr>
        <w:t xml:space="preserve"> </w:t>
      </w:r>
      <w:r>
        <w:t>прогулочных</w:t>
      </w:r>
      <w:r>
        <w:rPr>
          <w:spacing w:val="-1"/>
        </w:rPr>
        <w:t xml:space="preserve"> </w:t>
      </w:r>
      <w:r>
        <w:t>участках: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261"/>
        <w:gridCol w:w="1477"/>
        <w:gridCol w:w="3120"/>
      </w:tblGrid>
      <w:tr w:rsidR="009801FD">
        <w:trPr>
          <w:trHeight w:val="527"/>
        </w:trPr>
        <w:tc>
          <w:tcPr>
            <w:tcW w:w="1419" w:type="dxa"/>
          </w:tcPr>
          <w:p w:rsidR="009801FD" w:rsidRDefault="00F853C6">
            <w:pPr>
              <w:pStyle w:val="TableParagraph"/>
              <w:spacing w:line="229" w:lineRule="exact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</w:t>
            </w:r>
          </w:p>
          <w:p w:rsidR="009801FD" w:rsidRDefault="00F853C6">
            <w:pPr>
              <w:pStyle w:val="TableParagraph"/>
              <w:spacing w:before="34"/>
              <w:ind w:left="22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ие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участка</w:t>
            </w:r>
          </w:p>
        </w:tc>
        <w:tc>
          <w:tcPr>
            <w:tcW w:w="3261" w:type="dxa"/>
          </w:tcPr>
          <w:p w:rsidR="009801FD" w:rsidRDefault="00F853C6">
            <w:pPr>
              <w:pStyle w:val="TableParagraph"/>
              <w:spacing w:before="131"/>
              <w:ind w:left="540"/>
              <w:rPr>
                <w:b/>
                <w:sz w:val="20"/>
              </w:rPr>
            </w:pP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оборудования</w:t>
            </w:r>
          </w:p>
        </w:tc>
        <w:tc>
          <w:tcPr>
            <w:tcW w:w="1477" w:type="dxa"/>
          </w:tcPr>
          <w:p w:rsidR="009801FD" w:rsidRDefault="00F853C6">
            <w:pPr>
              <w:pStyle w:val="TableParagraph"/>
              <w:spacing w:line="229" w:lineRule="exact"/>
              <w:ind w:left="88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9801FD" w:rsidRDefault="00F853C6">
            <w:pPr>
              <w:pStyle w:val="TableParagraph"/>
              <w:spacing w:before="34"/>
              <w:ind w:left="85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участка</w:t>
            </w:r>
          </w:p>
        </w:tc>
        <w:tc>
          <w:tcPr>
            <w:tcW w:w="3120" w:type="dxa"/>
          </w:tcPr>
          <w:p w:rsidR="009801FD" w:rsidRDefault="00F853C6">
            <w:pPr>
              <w:pStyle w:val="TableParagraph"/>
              <w:spacing w:before="131"/>
              <w:ind w:left="466"/>
              <w:rPr>
                <w:b/>
                <w:sz w:val="20"/>
              </w:rPr>
            </w:pPr>
            <w:r>
              <w:rPr>
                <w:b/>
                <w:sz w:val="20"/>
              </w:rPr>
              <w:t>Перечень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оборудования</w:t>
            </w:r>
          </w:p>
        </w:tc>
      </w:tr>
      <w:tr w:rsidR="009801FD">
        <w:trPr>
          <w:trHeight w:val="2760"/>
        </w:trPr>
        <w:tc>
          <w:tcPr>
            <w:tcW w:w="1419" w:type="dxa"/>
          </w:tcPr>
          <w:p w:rsidR="009801FD" w:rsidRDefault="00234508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Калинка</w:t>
            </w:r>
          </w:p>
        </w:tc>
        <w:tc>
          <w:tcPr>
            <w:tcW w:w="326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5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3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элемент: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машина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5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элемент: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="00234508">
              <w:rPr>
                <w:spacing w:val="-6"/>
                <w:sz w:val="24"/>
                <w:szCs w:val="24"/>
              </w:rPr>
              <w:t>карусель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3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Песочница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крышкой</w:t>
            </w:r>
          </w:p>
          <w:p w:rsidR="00234508" w:rsidRDefault="00234508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3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</w:t>
            </w:r>
            <w:r>
              <w:rPr>
                <w:sz w:val="24"/>
                <w:szCs w:val="24"/>
              </w:rPr>
              <w:tab/>
              <w:t>игровой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комплекс: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горка</w:t>
            </w:r>
          </w:p>
          <w:p w:rsidR="00234508" w:rsidRDefault="00234508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3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теневой навес</w:t>
            </w:r>
          </w:p>
          <w:p w:rsidR="00234508" w:rsidRDefault="00234508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3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Качели – балансир</w:t>
            </w:r>
          </w:p>
          <w:p w:rsidR="00234508" w:rsidRDefault="00234508" w:rsidP="00473541">
            <w:pPr>
              <w:pStyle w:val="TableParagraph"/>
              <w:numPr>
                <w:ilvl w:val="0"/>
                <w:numId w:val="161"/>
              </w:numPr>
              <w:tabs>
                <w:tab w:val="left" w:pos="289"/>
              </w:tabs>
              <w:spacing w:before="33"/>
              <w:ind w:hanging="1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 элемент: домик</w:t>
            </w:r>
          </w:p>
        </w:tc>
        <w:tc>
          <w:tcPr>
            <w:tcW w:w="1477" w:type="dxa"/>
          </w:tcPr>
          <w:p w:rsidR="009801FD" w:rsidRDefault="00F853C6">
            <w:pPr>
              <w:pStyle w:val="TableParagraph"/>
              <w:spacing w:line="22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234508">
              <w:rPr>
                <w:sz w:val="24"/>
                <w:szCs w:val="24"/>
              </w:rPr>
              <w:t>ябинка</w:t>
            </w:r>
          </w:p>
        </w:tc>
        <w:tc>
          <w:tcPr>
            <w:tcW w:w="3120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</w:tabs>
              <w:spacing w:before="1"/>
              <w:ind w:left="281"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Теневой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навес</w:t>
            </w:r>
          </w:p>
          <w:p w:rsidR="009801FD" w:rsidRDefault="00234508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</w:tabs>
              <w:spacing w:before="35"/>
              <w:ind w:left="281" w:hanging="14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</w:t>
            </w:r>
            <w:r w:rsidR="00F853C6">
              <w:rPr>
                <w:spacing w:val="-1"/>
                <w:sz w:val="24"/>
                <w:szCs w:val="24"/>
              </w:rPr>
              <w:t xml:space="preserve"> </w:t>
            </w:r>
            <w:r w:rsidR="00F853C6">
              <w:rPr>
                <w:sz w:val="24"/>
                <w:szCs w:val="24"/>
              </w:rPr>
              <w:t>лавочки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226"/>
                <w:tab w:val="left" w:pos="2147"/>
              </w:tabs>
              <w:spacing w:before="33" w:line="273" w:lineRule="auto"/>
              <w:ind w:left="138" w:right="101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</w:t>
            </w:r>
            <w:r>
              <w:rPr>
                <w:sz w:val="24"/>
                <w:szCs w:val="24"/>
              </w:rPr>
              <w:tab/>
              <w:t>игровой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комплекс: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</w:tabs>
              <w:spacing w:before="2"/>
              <w:ind w:left="281"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элемент: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="00234508">
              <w:rPr>
                <w:spacing w:val="-4"/>
                <w:sz w:val="24"/>
                <w:szCs w:val="24"/>
              </w:rPr>
              <w:t>самолет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Песочница</w:t>
            </w:r>
            <w:r>
              <w:rPr>
                <w:sz w:val="24"/>
                <w:szCs w:val="24"/>
              </w:rPr>
              <w:tab/>
              <w:t>с</w:t>
            </w:r>
            <w:r>
              <w:rPr>
                <w:sz w:val="24"/>
                <w:szCs w:val="24"/>
              </w:rPr>
              <w:tab/>
              <w:t>крышкой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Игровой </w:t>
            </w:r>
            <w:r w:rsidR="00234508">
              <w:rPr>
                <w:sz w:val="24"/>
                <w:szCs w:val="24"/>
              </w:rPr>
              <w:t xml:space="preserve">спортивный </w:t>
            </w:r>
            <w:r>
              <w:rPr>
                <w:sz w:val="24"/>
                <w:szCs w:val="24"/>
              </w:rPr>
              <w:t>комплекс «</w:t>
            </w:r>
            <w:proofErr w:type="spellStart"/>
            <w:r w:rsidR="00234508">
              <w:rPr>
                <w:sz w:val="24"/>
                <w:szCs w:val="24"/>
              </w:rPr>
              <w:t>Здоровейка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Качели</w:t>
            </w:r>
            <w:r w:rsidR="00234508">
              <w:rPr>
                <w:sz w:val="24"/>
                <w:szCs w:val="24"/>
              </w:rPr>
              <w:t xml:space="preserve"> - балансир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Кольцебросы</w:t>
            </w:r>
            <w:proofErr w:type="spellEnd"/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Шведская стенка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Карусель</w:t>
            </w:r>
          </w:p>
          <w:p w:rsidR="00234508" w:rsidRDefault="00234508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Мишень</w:t>
            </w:r>
          </w:p>
          <w:p w:rsidR="00234508" w:rsidRDefault="00234508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Рукоход</w:t>
            </w:r>
            <w:proofErr w:type="spellEnd"/>
          </w:p>
          <w:p w:rsidR="00234508" w:rsidRDefault="00234508" w:rsidP="00473541">
            <w:pPr>
              <w:pStyle w:val="TableParagraph"/>
              <w:numPr>
                <w:ilvl w:val="0"/>
                <w:numId w:val="162"/>
              </w:numPr>
              <w:tabs>
                <w:tab w:val="left" w:pos="281"/>
                <w:tab w:val="left" w:pos="1636"/>
                <w:tab w:val="left" w:pos="2147"/>
              </w:tabs>
              <w:spacing w:before="18" w:line="260" w:lineRule="atLeast"/>
              <w:ind w:left="138" w:right="9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Игровой элемент: змейка</w:t>
            </w:r>
          </w:p>
        </w:tc>
      </w:tr>
    </w:tbl>
    <w:p w:rsidR="009801FD" w:rsidRDefault="009801FD">
      <w:pPr>
        <w:spacing w:line="260" w:lineRule="atLeast"/>
        <w:rPr>
          <w:sz w:val="20"/>
        </w:rPr>
        <w:sectPr w:rsidR="009801FD">
          <w:pgSz w:w="11910" w:h="16840"/>
          <w:pgMar w:top="1380" w:right="1020" w:bottom="1160" w:left="1080" w:header="708" w:footer="964" w:gutter="0"/>
          <w:cols w:space="720"/>
        </w:sectPr>
      </w:pPr>
    </w:p>
    <w:p w:rsidR="009801FD" w:rsidRDefault="00F853C6">
      <w:pPr>
        <w:pStyle w:val="a5"/>
        <w:spacing w:before="1" w:line="276" w:lineRule="auto"/>
        <w:ind w:right="223" w:firstLine="540"/>
        <w:rPr>
          <w:spacing w:val="1"/>
        </w:rPr>
      </w:pPr>
      <w:r>
        <w:lastRenderedPageBreak/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оборудован</w:t>
      </w:r>
      <w:r w:rsidR="003A2F0C">
        <w:t>ы</w:t>
      </w:r>
      <w:r>
        <w:rPr>
          <w:spacing w:val="1"/>
        </w:rPr>
        <w:t xml:space="preserve"> </w:t>
      </w:r>
      <w:r w:rsidR="003A2F0C">
        <w:rPr>
          <w:spacing w:val="1"/>
        </w:rPr>
        <w:t>помещения в группах</w:t>
      </w:r>
      <w:r>
        <w:t>, приспособленны</w:t>
      </w:r>
      <w:r w:rsidR="003A2F0C">
        <w:t>х</w:t>
      </w:r>
      <w:r>
        <w:t xml:space="preserve"> для физкультурных занятий с детьми, в том числе с</w:t>
      </w:r>
      <w:r>
        <w:rPr>
          <w:spacing w:val="1"/>
        </w:rPr>
        <w:t xml:space="preserve"> </w:t>
      </w:r>
      <w:r>
        <w:t>детьми с ОВЗ и детьми-инвалидами.</w:t>
      </w:r>
      <w:r>
        <w:rPr>
          <w:spacing w:val="1"/>
        </w:rPr>
        <w:t xml:space="preserve"> </w:t>
      </w:r>
    </w:p>
    <w:p w:rsidR="009801FD" w:rsidRDefault="00F853C6">
      <w:pPr>
        <w:pStyle w:val="a5"/>
        <w:spacing w:before="1" w:line="276" w:lineRule="auto"/>
        <w:ind w:right="223" w:firstLine="540"/>
      </w:pPr>
      <w:r>
        <w:rPr>
          <w:spacing w:val="1"/>
        </w:rPr>
        <w:t>Н</w:t>
      </w:r>
      <w:r>
        <w:t>а</w:t>
      </w:r>
      <w:r>
        <w:tab/>
        <w:t>территории</w:t>
      </w:r>
      <w:r>
        <w:tab/>
        <w:t>МБДОУ</w:t>
      </w:r>
      <w:r>
        <w:tab/>
        <w:t>оборудована</w:t>
      </w:r>
      <w:r>
        <w:tab/>
        <w:t>спортивная</w:t>
      </w:r>
      <w:r>
        <w:tab/>
        <w:t>площадка,</w:t>
      </w:r>
      <w:r>
        <w:tab/>
      </w:r>
      <w:r>
        <w:rPr>
          <w:spacing w:val="-1"/>
        </w:rPr>
        <w:t>имеются</w:t>
      </w:r>
      <w:r>
        <w:rPr>
          <w:spacing w:val="-57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спортивные сооружения:</w:t>
      </w:r>
    </w:p>
    <w:p w:rsidR="009801FD" w:rsidRDefault="003A2F0C" w:rsidP="00473541">
      <w:pPr>
        <w:pStyle w:val="a9"/>
        <w:numPr>
          <w:ilvl w:val="0"/>
          <w:numId w:val="163"/>
        </w:numPr>
        <w:tabs>
          <w:tab w:val="left" w:pos="933"/>
        </w:tabs>
        <w:spacing w:line="275" w:lineRule="exact"/>
        <w:ind w:hanging="141"/>
        <w:jc w:val="left"/>
        <w:rPr>
          <w:rFonts w:ascii="Verdana" w:hAnsi="Verdana"/>
          <w:sz w:val="20"/>
        </w:rPr>
      </w:pPr>
      <w:r>
        <w:rPr>
          <w:sz w:val="24"/>
        </w:rPr>
        <w:t>Шведская стенка</w:t>
      </w:r>
      <w:r w:rsidR="00F853C6">
        <w:rPr>
          <w:spacing w:val="-2"/>
          <w:sz w:val="24"/>
        </w:rPr>
        <w:t xml:space="preserve"> </w:t>
      </w:r>
      <w:r w:rsidR="00F853C6">
        <w:rPr>
          <w:sz w:val="24"/>
        </w:rPr>
        <w:t>-</w:t>
      </w:r>
      <w:r w:rsidR="00F853C6">
        <w:rPr>
          <w:spacing w:val="-3"/>
          <w:sz w:val="24"/>
        </w:rPr>
        <w:t xml:space="preserve"> </w:t>
      </w:r>
      <w:r w:rsidR="00F853C6">
        <w:rPr>
          <w:sz w:val="24"/>
        </w:rPr>
        <w:t>1</w:t>
      </w:r>
      <w:r w:rsidR="00F853C6">
        <w:rPr>
          <w:spacing w:val="-2"/>
          <w:sz w:val="24"/>
        </w:rPr>
        <w:t xml:space="preserve"> </w:t>
      </w:r>
      <w:r w:rsidR="00F853C6">
        <w:rPr>
          <w:sz w:val="24"/>
        </w:rPr>
        <w:t>шт.,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33"/>
        </w:tabs>
        <w:spacing w:before="41"/>
        <w:ind w:hanging="141"/>
        <w:jc w:val="left"/>
        <w:rPr>
          <w:rFonts w:ascii="Verdana" w:hAnsi="Verdana"/>
          <w:sz w:val="20"/>
        </w:rPr>
      </w:pPr>
      <w:r>
        <w:rPr>
          <w:sz w:val="24"/>
        </w:rPr>
        <w:t>спортивный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шт.,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33"/>
        </w:tabs>
        <w:spacing w:before="40"/>
        <w:ind w:hanging="141"/>
        <w:jc w:val="left"/>
        <w:rPr>
          <w:rFonts w:ascii="Verdana" w:hAnsi="Verdana"/>
          <w:sz w:val="20"/>
        </w:rPr>
      </w:pPr>
      <w:proofErr w:type="spellStart"/>
      <w:r>
        <w:rPr>
          <w:sz w:val="24"/>
        </w:rPr>
        <w:t>рукоход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шт.,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33"/>
        </w:tabs>
        <w:spacing w:before="42"/>
        <w:ind w:hanging="141"/>
        <w:jc w:val="left"/>
        <w:rPr>
          <w:rFonts w:ascii="Verdana" w:hAnsi="Verdana"/>
          <w:sz w:val="20"/>
        </w:rPr>
      </w:pPr>
      <w:r>
        <w:rPr>
          <w:sz w:val="24"/>
        </w:rPr>
        <w:t>качели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1шт.,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33"/>
        </w:tabs>
        <w:spacing w:before="42"/>
        <w:ind w:hanging="141"/>
        <w:jc w:val="left"/>
        <w:rPr>
          <w:rFonts w:ascii="Verdana" w:hAnsi="Verdana"/>
          <w:sz w:val="20"/>
        </w:rPr>
      </w:pPr>
      <w:r>
        <w:rPr>
          <w:sz w:val="24"/>
        </w:rPr>
        <w:t>карусель- 1 шт.,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33"/>
        </w:tabs>
        <w:spacing w:before="42"/>
        <w:ind w:hanging="141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лавочки- 2 шт.,</w:t>
      </w:r>
    </w:p>
    <w:p w:rsidR="009801FD" w:rsidRDefault="009801FD">
      <w:pPr>
        <w:pStyle w:val="a9"/>
        <w:tabs>
          <w:tab w:val="left" w:pos="933"/>
        </w:tabs>
        <w:spacing w:before="42"/>
        <w:ind w:left="932" w:firstLine="0"/>
        <w:jc w:val="left"/>
        <w:rPr>
          <w:rFonts w:ascii="Verdana" w:hAnsi="Verdana"/>
          <w:sz w:val="20"/>
        </w:rPr>
      </w:pPr>
    </w:p>
    <w:p w:rsidR="009801FD" w:rsidRDefault="00F853C6">
      <w:pPr>
        <w:pStyle w:val="a5"/>
        <w:spacing w:before="80" w:line="276" w:lineRule="auto"/>
        <w:ind w:right="227"/>
      </w:pPr>
      <w:r>
        <w:t>Все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исправном</w:t>
      </w:r>
      <w:r>
        <w:rPr>
          <w:spacing w:val="1"/>
        </w:rPr>
        <w:t xml:space="preserve"> </w:t>
      </w:r>
      <w:r>
        <w:t>состоянии,</w:t>
      </w:r>
      <w:r>
        <w:rPr>
          <w:spacing w:val="1"/>
        </w:rPr>
        <w:t xml:space="preserve"> </w:t>
      </w:r>
      <w:r>
        <w:t>подобрано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возрастом детей. В работе с детьми используются экологически чистые</w:t>
      </w:r>
      <w:r>
        <w:rPr>
          <w:spacing w:val="1"/>
        </w:rPr>
        <w:t xml:space="preserve"> </w:t>
      </w:r>
      <w:r>
        <w:t>сертифицированные</w:t>
      </w:r>
      <w:r>
        <w:rPr>
          <w:spacing w:val="-1"/>
        </w:rPr>
        <w:t xml:space="preserve"> </w:t>
      </w:r>
      <w:r>
        <w:t>материалы.</w:t>
      </w:r>
    </w:p>
    <w:p w:rsidR="009801FD" w:rsidRDefault="00F853C6">
      <w:pPr>
        <w:pStyle w:val="a5"/>
        <w:spacing w:line="276" w:lineRule="auto"/>
        <w:ind w:right="226" w:firstLine="540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в </w:t>
      </w:r>
      <w:r w:rsidR="003A2F0C">
        <w:rPr>
          <w:spacing w:val="1"/>
        </w:rPr>
        <w:t>старшей группе ДОУ</w:t>
      </w:r>
      <w:r>
        <w:rPr>
          <w:spacing w:val="1"/>
        </w:rPr>
        <w:t xml:space="preserve"> </w:t>
      </w:r>
      <w:r>
        <w:t xml:space="preserve"> имеются: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2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музыкальный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шт.;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1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проектор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шт.;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3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экран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шт.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1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музыкальные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инструменты: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1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колокольчик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шт.;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1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ложка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 шт.;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1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металлофон</w:t>
      </w:r>
      <w:r>
        <w:rPr>
          <w:spacing w:val="-2"/>
          <w:sz w:val="24"/>
        </w:rPr>
        <w:t xml:space="preserve"> 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 шт.;</w:t>
      </w:r>
    </w:p>
    <w:p w:rsidR="009801FD" w:rsidRDefault="00F853C6" w:rsidP="00473541">
      <w:pPr>
        <w:pStyle w:val="a9"/>
        <w:numPr>
          <w:ilvl w:val="0"/>
          <w:numId w:val="163"/>
        </w:numPr>
        <w:tabs>
          <w:tab w:val="left" w:pos="945"/>
        </w:tabs>
        <w:spacing w:before="43"/>
        <w:ind w:left="944" w:hanging="181"/>
        <w:jc w:val="left"/>
        <w:rPr>
          <w:rFonts w:ascii="Verdana" w:hAnsi="Verdana"/>
          <w:sz w:val="24"/>
        </w:rPr>
      </w:pPr>
      <w:r>
        <w:rPr>
          <w:sz w:val="24"/>
        </w:rPr>
        <w:t>свисток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шт.;</w:t>
      </w:r>
    </w:p>
    <w:p w:rsidR="009801FD" w:rsidRDefault="00F853C6" w:rsidP="003A2F0C">
      <w:pPr>
        <w:pStyle w:val="a5"/>
        <w:spacing w:before="40"/>
        <w:ind w:left="764" w:firstLine="0"/>
        <w:jc w:val="left"/>
      </w:pPr>
      <w:r>
        <w:t>Кабинет</w:t>
      </w:r>
      <w:r>
        <w:rPr>
          <w:spacing w:val="-5"/>
        </w:rPr>
        <w:t xml:space="preserve"> </w:t>
      </w:r>
      <w:r>
        <w:t>учителя- логопеда</w:t>
      </w:r>
      <w:r w:rsidR="003A2F0C">
        <w:t xml:space="preserve"> отсутствует.</w:t>
      </w:r>
    </w:p>
    <w:p w:rsidR="009801FD" w:rsidRDefault="009801FD">
      <w:p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42" w:line="276" w:lineRule="auto"/>
        <w:ind w:right="224"/>
        <w:jc w:val="left"/>
      </w:pPr>
      <w:r>
        <w:lastRenderedPageBreak/>
        <w:t>Обеспеченность</w:t>
      </w:r>
      <w:r>
        <w:rPr>
          <w:spacing w:val="1"/>
        </w:rPr>
        <w:t xml:space="preserve"> </w:t>
      </w:r>
      <w:r>
        <w:t>методическими,</w:t>
      </w:r>
      <w:r>
        <w:rPr>
          <w:spacing w:val="1"/>
        </w:rPr>
        <w:t xml:space="preserve"> </w:t>
      </w:r>
      <w:r>
        <w:t>наглядно-дидактическими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демонстрационными</w:t>
      </w:r>
      <w:r>
        <w:rPr>
          <w:spacing w:val="-57"/>
        </w:rPr>
        <w:t xml:space="preserve"> </w:t>
      </w:r>
      <w:r>
        <w:t>материалами</w:t>
      </w:r>
      <w:r>
        <w:rPr>
          <w:spacing w:val="-2"/>
        </w:rPr>
        <w:t xml:space="preserve"> </w:t>
      </w:r>
      <w:r>
        <w:t>в 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реализуемой в</w:t>
      </w:r>
      <w:r>
        <w:rPr>
          <w:spacing w:val="-1"/>
        </w:rPr>
        <w:t xml:space="preserve"> </w:t>
      </w:r>
      <w:r>
        <w:t>МБДОУ</w:t>
      </w:r>
      <w:r>
        <w:rPr>
          <w:spacing w:val="-1"/>
        </w:rPr>
        <w:t xml:space="preserve"> </w:t>
      </w:r>
      <w:r>
        <w:t>Программой: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7"/>
        <w:gridCol w:w="7639"/>
      </w:tblGrid>
      <w:tr w:rsidR="009801FD">
        <w:trPr>
          <w:trHeight w:val="530"/>
        </w:trPr>
        <w:tc>
          <w:tcPr>
            <w:tcW w:w="1827" w:type="dxa"/>
          </w:tcPr>
          <w:p w:rsidR="009801FD" w:rsidRDefault="00F853C6">
            <w:pPr>
              <w:pStyle w:val="TableParagraph"/>
              <w:spacing w:line="229" w:lineRule="exact"/>
              <w:ind w:left="166" w:right="158"/>
              <w:jc w:val="center"/>
              <w:rPr>
                <w:sz w:val="20"/>
              </w:rPr>
            </w:pPr>
            <w:bookmarkStart w:id="6" w:name="_Hlk149144981"/>
            <w:r>
              <w:rPr>
                <w:sz w:val="20"/>
              </w:rPr>
              <w:t>Образовательная</w:t>
            </w:r>
          </w:p>
          <w:p w:rsidR="009801FD" w:rsidRDefault="00F853C6">
            <w:pPr>
              <w:pStyle w:val="TableParagraph"/>
              <w:spacing w:before="34"/>
              <w:ind w:left="164" w:right="158"/>
              <w:jc w:val="center"/>
              <w:rPr>
                <w:sz w:val="20"/>
              </w:rPr>
            </w:pPr>
            <w:r>
              <w:rPr>
                <w:sz w:val="20"/>
              </w:rPr>
              <w:t>область</w:t>
            </w:r>
          </w:p>
        </w:tc>
        <w:tc>
          <w:tcPr>
            <w:tcW w:w="7639" w:type="dxa"/>
          </w:tcPr>
          <w:p w:rsidR="009801FD" w:rsidRDefault="00F853C6">
            <w:pPr>
              <w:pStyle w:val="TableParagraph"/>
              <w:spacing w:before="131"/>
              <w:ind w:left="2742" w:right="2739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пособия,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автор</w:t>
            </w:r>
          </w:p>
        </w:tc>
      </w:tr>
      <w:tr w:rsidR="009801FD">
        <w:trPr>
          <w:trHeight w:val="6226"/>
        </w:trPr>
        <w:tc>
          <w:tcPr>
            <w:tcW w:w="1827" w:type="dxa"/>
          </w:tcPr>
          <w:p w:rsidR="009801FD" w:rsidRDefault="00F853C6">
            <w:pPr>
              <w:pStyle w:val="TableParagraph"/>
              <w:spacing w:line="276" w:lineRule="auto"/>
              <w:ind w:right="154"/>
              <w:rPr>
                <w:sz w:val="20"/>
              </w:rPr>
            </w:pPr>
            <w:r>
              <w:rPr>
                <w:sz w:val="20"/>
              </w:rPr>
              <w:t>Социально-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39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1" w:line="271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Буре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Р.С.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Социально-нравственное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3-7 лет. – М.: 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2012 – 80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5" w:line="273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Буре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Р.С.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Социально-нравственное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М.: Мозаика-синтез, 2011 – 80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2" w:line="271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Губанова Н.Ф. Развитие игровой деятельности: Средняя группа. – М.: Мозаика-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 – 160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6" w:line="273" w:lineRule="auto"/>
              <w:ind w:right="95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Куцакова</w:t>
            </w:r>
            <w:proofErr w:type="spellEnd"/>
            <w:r>
              <w:rPr>
                <w:sz w:val="20"/>
              </w:rPr>
              <w:t xml:space="preserve"> Л.В. Трудовое воспитание в детском саду. Для занятий с детьми 3-7 лет.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Мозаика-синтез, 2014 – 128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2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Гришаева Н.П. Технологии социализации ребёнка в образовательном комплексе 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Н.П.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Гришаева.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Вентана</w:t>
            </w:r>
            <w:proofErr w:type="spellEnd"/>
            <w:r>
              <w:rPr>
                <w:sz w:val="20"/>
              </w:rPr>
              <w:t>-Граф,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2015. Клюева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Т.Н.;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3" w:line="271" w:lineRule="auto"/>
              <w:ind w:right="95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Светланова</w:t>
            </w:r>
            <w:proofErr w:type="spellEnd"/>
            <w:r>
              <w:rPr>
                <w:sz w:val="20"/>
              </w:rPr>
              <w:t xml:space="preserve"> И.А. Психологические игры для детей.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Ростов н/Д: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Феникс, 2013.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188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5" w:line="273" w:lineRule="auto"/>
              <w:ind w:right="98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Трясорукова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Т.П.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снижение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скелетно-мышечного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напряжения.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н/Д: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Феникс,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2014.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333"/>
              </w:tabs>
              <w:spacing w:before="4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Диагностика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эмоционально-личностного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3-7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Денисова. – Волгоград: Учитель,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202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3" w:line="273" w:lineRule="auto"/>
              <w:ind w:right="96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Куражева</w:t>
            </w:r>
            <w:proofErr w:type="spellEnd"/>
            <w:r>
              <w:rPr>
                <w:sz w:val="20"/>
              </w:rPr>
              <w:t xml:space="preserve"> Н.Ю., </w:t>
            </w:r>
            <w:proofErr w:type="spellStart"/>
            <w:r>
              <w:rPr>
                <w:sz w:val="20"/>
              </w:rPr>
              <w:t>Вараева</w:t>
            </w:r>
            <w:proofErr w:type="spellEnd"/>
            <w:r>
              <w:rPr>
                <w:sz w:val="20"/>
              </w:rPr>
              <w:t xml:space="preserve"> Н.В., </w:t>
            </w:r>
            <w:proofErr w:type="spellStart"/>
            <w:r>
              <w:rPr>
                <w:sz w:val="20"/>
              </w:rPr>
              <w:t>Тузаева</w:t>
            </w:r>
            <w:proofErr w:type="spellEnd"/>
            <w:r>
              <w:rPr>
                <w:sz w:val="20"/>
              </w:rPr>
              <w:t xml:space="preserve"> А.С., Козлова И.А. «Цветик-</w:t>
            </w:r>
            <w:proofErr w:type="spellStart"/>
            <w:r>
              <w:rPr>
                <w:sz w:val="20"/>
              </w:rPr>
              <w:t>семицветик</w:t>
            </w:r>
            <w:proofErr w:type="spellEnd"/>
            <w:r>
              <w:rPr>
                <w:sz w:val="20"/>
              </w:rPr>
              <w:t>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Программа интеллектуального, эмоционального и волевого развития детей 3-7 лет.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СПб</w:t>
            </w:r>
            <w:proofErr w:type="gramStart"/>
            <w:r>
              <w:rPr>
                <w:sz w:val="20"/>
              </w:rPr>
              <w:t>.:</w:t>
            </w:r>
            <w:r>
              <w:rPr>
                <w:spacing w:val="-1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 xml:space="preserve">Речь; </w:t>
            </w:r>
            <w:proofErr w:type="spellStart"/>
            <w:r>
              <w:rPr>
                <w:sz w:val="20"/>
              </w:rPr>
              <w:t>М.:Сфера</w:t>
            </w:r>
            <w:proofErr w:type="spellEnd"/>
            <w:r>
              <w:rPr>
                <w:sz w:val="20"/>
              </w:rPr>
              <w:t>, 2011.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223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4"/>
              </w:numPr>
              <w:tabs>
                <w:tab w:val="left" w:pos="283"/>
              </w:tabs>
              <w:spacing w:before="4" w:line="271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Давай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познакомимся!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Тренинговое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4-6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лет: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детский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садов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Автор-</w:t>
            </w:r>
          </w:p>
          <w:p w:rsidR="009801FD" w:rsidRDefault="00F853C6">
            <w:pPr>
              <w:pStyle w:val="TableParagraph"/>
              <w:spacing w:before="6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составитель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И.А.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Пазухина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СПб</w:t>
            </w:r>
            <w:proofErr w:type="gramStart"/>
            <w:r>
              <w:rPr>
                <w:sz w:val="20"/>
              </w:rPr>
              <w:t>.: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gramEnd"/>
            <w:r>
              <w:rPr>
                <w:sz w:val="20"/>
              </w:rPr>
              <w:t>Детство-Пресс»,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2008.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</w:tr>
      <w:tr w:rsidR="009801FD">
        <w:trPr>
          <w:trHeight w:val="1894"/>
        </w:trPr>
        <w:tc>
          <w:tcPr>
            <w:tcW w:w="1827" w:type="dxa"/>
          </w:tcPr>
          <w:p w:rsidR="009801FD" w:rsidRDefault="00F853C6">
            <w:pPr>
              <w:pStyle w:val="TableParagraph"/>
              <w:spacing w:line="276" w:lineRule="auto"/>
              <w:ind w:right="323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39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1" w:line="271" w:lineRule="auto"/>
              <w:ind w:right="102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Помораева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И.А.,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Позина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В.А.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младшая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64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5" w:line="273" w:lineRule="auto"/>
              <w:ind w:right="105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Дыбина</w:t>
            </w:r>
            <w:proofErr w:type="spellEnd"/>
            <w:r>
              <w:rPr>
                <w:sz w:val="20"/>
              </w:rPr>
              <w:t xml:space="preserve"> О.В. Ознакомление с предметным и социальным окружением. Младшая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 2014.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3" w:line="271" w:lineRule="auto"/>
              <w:ind w:right="101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Дыбина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О.В.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окружением.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Средняя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 2014. – 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7" w:line="271" w:lineRule="auto"/>
              <w:ind w:right="102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Куцакова</w:t>
            </w:r>
            <w:proofErr w:type="spellEnd"/>
            <w:r>
              <w:rPr>
                <w:sz w:val="20"/>
              </w:rPr>
              <w:t xml:space="preserve"> Л.В. Конструирование из строительного материала. Система работы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Мозаика-синтез, 2013.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80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5" w:line="273" w:lineRule="auto"/>
              <w:ind w:right="96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Куцакова</w:t>
            </w:r>
            <w:proofErr w:type="spellEnd"/>
            <w:r>
              <w:rPr>
                <w:sz w:val="20"/>
              </w:rPr>
              <w:t xml:space="preserve"> Л.В. Конструирование из строительного материала: Средняя группа – М.: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 80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3" w:line="271" w:lineRule="auto"/>
              <w:ind w:right="102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Помораева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И.А.,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Позина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В.А.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Старшая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 – 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7" w:line="271" w:lineRule="auto"/>
              <w:ind w:right="97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Соломенникова</w:t>
            </w:r>
            <w:proofErr w:type="spellEnd"/>
            <w:r>
              <w:rPr>
                <w:sz w:val="20"/>
              </w:rPr>
              <w:t xml:space="preserve"> О.А. Ознакомление с природой в детском саду. Старшая группа.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Мозаика-синтез, 2014. – 112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5" w:line="273" w:lineRule="auto"/>
              <w:ind w:right="101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Дыбина</w:t>
            </w:r>
            <w:proofErr w:type="spellEnd"/>
            <w:r>
              <w:rPr>
                <w:sz w:val="20"/>
              </w:rPr>
              <w:t xml:space="preserve"> О.В. Ознакомление с предметным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социальным окружением. Старшая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 2014.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3" w:line="271" w:lineRule="auto"/>
              <w:ind w:right="96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Куцакова</w:t>
            </w:r>
            <w:proofErr w:type="spellEnd"/>
            <w:r>
              <w:rPr>
                <w:sz w:val="20"/>
              </w:rPr>
              <w:t xml:space="preserve"> Л.В. Конструирование из строительного материала: Старшая группа – М.: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64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7" w:line="271" w:lineRule="auto"/>
              <w:ind w:right="99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Дыбина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О.В.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окружением.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Подготовительная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6" w:line="273" w:lineRule="auto"/>
              <w:ind w:right="101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Куцакова</w:t>
            </w:r>
            <w:proofErr w:type="spellEnd"/>
            <w:r>
              <w:rPr>
                <w:sz w:val="20"/>
              </w:rPr>
              <w:t xml:space="preserve"> Л.В. Конструирование из строительного материала: Подготовительная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группа.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 2014.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64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2" w:line="271" w:lineRule="auto"/>
              <w:ind w:right="101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Крашенников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Е.Е.,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Холодова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О.Л.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8" w:line="271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Павлова Л.Ю. Сборник дидактических игр по ознакомлению с окружающим миром: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занятий 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детьми 4-7 лет.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 – 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5" w:line="273" w:lineRule="auto"/>
              <w:ind w:right="102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Сунцова</w:t>
            </w:r>
            <w:proofErr w:type="spellEnd"/>
            <w:r>
              <w:rPr>
                <w:sz w:val="20"/>
              </w:rPr>
              <w:t xml:space="preserve"> А.В., </w:t>
            </w:r>
            <w:proofErr w:type="spellStart"/>
            <w:r>
              <w:rPr>
                <w:sz w:val="20"/>
              </w:rPr>
              <w:t>Курдюкова</w:t>
            </w:r>
            <w:proofErr w:type="spellEnd"/>
            <w:r>
              <w:rPr>
                <w:sz w:val="20"/>
              </w:rPr>
              <w:t xml:space="preserve"> С.В. Увлекательные игры и упражнения для 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памяти детей старшего дошкольного возраста. – СПб.: ООО «Издательство «Детств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Пресс»,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 – 48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4" w:line="273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Щетинина А.М. Учим дошкольников думать: игры, занятия, диагностика. – М.: ТЦ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2011. – 128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3" w:line="273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Николаева Е.П.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предпосылок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дошкольников. Конспекты занятий. – СПб</w:t>
            </w:r>
            <w:proofErr w:type="gramStart"/>
            <w:r>
              <w:rPr>
                <w:sz w:val="20"/>
              </w:rPr>
              <w:t xml:space="preserve">.: </w:t>
            </w:r>
            <w:proofErr w:type="gramEnd"/>
            <w:r>
              <w:rPr>
                <w:sz w:val="20"/>
              </w:rPr>
              <w:t>ООО «Издательство «Детство-Пресс»,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2014.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96 с..</w:t>
            </w:r>
          </w:p>
          <w:p w:rsidR="009801FD" w:rsidRDefault="009801FD">
            <w:pPr>
              <w:pStyle w:val="TableParagraph"/>
              <w:spacing w:before="34"/>
              <w:ind w:left="138"/>
              <w:jc w:val="both"/>
              <w:rPr>
                <w:sz w:val="20"/>
              </w:rPr>
            </w:pPr>
          </w:p>
        </w:tc>
      </w:tr>
      <w:tr w:rsidR="009801FD">
        <w:trPr>
          <w:trHeight w:val="1894"/>
        </w:trPr>
        <w:tc>
          <w:tcPr>
            <w:tcW w:w="1827" w:type="dxa"/>
          </w:tcPr>
          <w:p w:rsidR="009801FD" w:rsidRDefault="00F853C6">
            <w:pPr>
              <w:pStyle w:val="TableParagraph"/>
              <w:spacing w:line="276" w:lineRule="auto"/>
              <w:ind w:right="323"/>
              <w:rPr>
                <w:sz w:val="20"/>
              </w:rPr>
            </w:pPr>
            <w:r>
              <w:rPr>
                <w:sz w:val="20"/>
              </w:rPr>
              <w:lastRenderedPageBreak/>
              <w:t>Речевое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39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6"/>
              </w:numPr>
              <w:tabs>
                <w:tab w:val="left" w:pos="287"/>
              </w:tabs>
              <w:spacing w:before="1" w:line="271" w:lineRule="auto"/>
              <w:ind w:right="104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Гербова</w:t>
            </w:r>
            <w:proofErr w:type="spellEnd"/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Коммуникация.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младшей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детского сада.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М.: Мозаика-Синтез, 2012.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112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6"/>
              </w:numPr>
              <w:tabs>
                <w:tab w:val="left" w:pos="287"/>
              </w:tabs>
              <w:spacing w:before="5" w:line="273" w:lineRule="auto"/>
              <w:ind w:right="9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Гербова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В.В. Развитие речи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детском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Вторая младшая группа.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Мозаика-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 – 96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6"/>
              </w:numPr>
              <w:tabs>
                <w:tab w:val="left" w:pos="287"/>
              </w:tabs>
              <w:spacing w:before="2" w:line="271" w:lineRule="auto"/>
              <w:ind w:right="9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Гербова</w:t>
            </w:r>
            <w:proofErr w:type="spellEnd"/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Коммуникация.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старшей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сада. – М.: Мозаика-Синтез, 2012.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144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6"/>
              </w:numPr>
              <w:tabs>
                <w:tab w:val="left" w:pos="287"/>
              </w:tabs>
              <w:spacing w:before="8" w:line="271" w:lineRule="auto"/>
              <w:ind w:right="97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Гербова</w:t>
            </w:r>
            <w:proofErr w:type="spellEnd"/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В.В.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саду: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Подготовительная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группа.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Мозаика-Синтез, 2014. – 112 с.</w:t>
            </w:r>
          </w:p>
          <w:p w:rsidR="009801FD" w:rsidRDefault="009801FD" w:rsidP="00473541">
            <w:pPr>
              <w:pStyle w:val="TableParagraph"/>
              <w:numPr>
                <w:ilvl w:val="0"/>
                <w:numId w:val="165"/>
              </w:numPr>
              <w:tabs>
                <w:tab w:val="left" w:pos="283"/>
              </w:tabs>
              <w:spacing w:before="1" w:line="271" w:lineRule="auto"/>
              <w:ind w:right="102" w:firstLine="0"/>
              <w:jc w:val="both"/>
              <w:rPr>
                <w:sz w:val="20"/>
              </w:rPr>
            </w:pPr>
          </w:p>
        </w:tc>
      </w:tr>
      <w:tr w:rsidR="009801FD">
        <w:trPr>
          <w:trHeight w:val="1894"/>
        </w:trPr>
        <w:tc>
          <w:tcPr>
            <w:tcW w:w="1827" w:type="dxa"/>
          </w:tcPr>
          <w:p w:rsidR="009801FD" w:rsidRDefault="00F853C6">
            <w:pPr>
              <w:pStyle w:val="TableParagraph"/>
              <w:spacing w:line="276" w:lineRule="auto"/>
              <w:ind w:right="323"/>
              <w:rPr>
                <w:sz w:val="20"/>
              </w:rPr>
            </w:pPr>
            <w:r>
              <w:rPr>
                <w:spacing w:val="-1"/>
                <w:sz w:val="20"/>
              </w:rPr>
              <w:t>Художественно-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39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1" w:line="271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Савельева Н.М. Программа дополнительного образования «Гениальные малыши».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СПб</w:t>
            </w:r>
            <w:proofErr w:type="gramStart"/>
            <w:r>
              <w:rPr>
                <w:sz w:val="20"/>
              </w:rPr>
              <w:t>.:</w:t>
            </w:r>
            <w:r>
              <w:rPr>
                <w:spacing w:val="-1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ООО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Cambria" w:hAnsi="Cambria"/>
                <w:sz w:val="20"/>
              </w:rPr>
              <w:t>Издательство</w:t>
            </w:r>
            <w:r>
              <w:rPr>
                <w:rFonts w:ascii="Cambria" w:hAnsi="Cambria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«Детство-Пресс», 2014. – 64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6" w:line="271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Комарова Т.С. Изобразительная деятельность в детском саду: Средняя группа. – М.: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96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7" w:line="271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Комарова Т.С. Изобразительная деятельность в детском саду: Старшая группа. – М.: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Мозаика-синтез,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128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6" w:line="273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Комарова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дошкольников.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Монография.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М.: Мозаика-синтез, 2013.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144 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2" w:line="273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Лыкова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И.А.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Изобразительная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конспекты занятий, методические рекомендации. Ранний возраст.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М.: «Карапуз-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дидактика»,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2009.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5"/>
              <w:ind w:left="278" w:hanging="173"/>
              <w:jc w:val="both"/>
              <w:rPr>
                <w:sz w:val="20"/>
              </w:rPr>
            </w:pPr>
            <w:r>
              <w:rPr>
                <w:sz w:val="20"/>
              </w:rPr>
              <w:t>Е.Ю.</w:t>
            </w:r>
            <w:r>
              <w:rPr>
                <w:spacing w:val="1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Кихтева</w:t>
            </w:r>
            <w:proofErr w:type="spellEnd"/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Рисуют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малыши: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Игровые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1-3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лет.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Мозаика-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6"/>
              </w:numPr>
              <w:tabs>
                <w:tab w:val="left" w:pos="287"/>
              </w:tabs>
              <w:spacing w:before="1" w:line="271" w:lineRule="auto"/>
              <w:ind w:right="104" w:firstLine="0"/>
              <w:rPr>
                <w:sz w:val="20"/>
              </w:rPr>
            </w:pPr>
            <w:r>
              <w:rPr>
                <w:sz w:val="20"/>
              </w:rPr>
              <w:t>синтез,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2008.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56 с.</w:t>
            </w:r>
          </w:p>
        </w:tc>
      </w:tr>
      <w:tr w:rsidR="009801FD">
        <w:trPr>
          <w:trHeight w:val="1894"/>
        </w:trPr>
        <w:tc>
          <w:tcPr>
            <w:tcW w:w="1827" w:type="dxa"/>
          </w:tcPr>
          <w:p w:rsidR="009801FD" w:rsidRDefault="00F853C6">
            <w:pPr>
              <w:pStyle w:val="TableParagraph"/>
              <w:spacing w:line="276" w:lineRule="auto"/>
              <w:ind w:right="323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Мир живой природы. Растения. Грибы</w:t>
            </w:r>
          </w:p>
        </w:tc>
        <w:tc>
          <w:tcPr>
            <w:tcW w:w="7639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1" w:line="271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Расскажите детям о садовых ягодах. Наглядно-дидактическое пособие. / Издательство «Мозаика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1" w:line="271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- Синтез»,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1" w:line="271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Расскажите детям о деревьях. Наглядно-дидактическое пособие. / Издательство «Мозаика - Синтез», 2008;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1" w:line="271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Окружающий мир. Комнатные растения. Дидактический материал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/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ост. </w:t>
            </w:r>
            <w:proofErr w:type="spellStart"/>
            <w:r>
              <w:rPr>
                <w:sz w:val="20"/>
              </w:rPr>
              <w:t>Вохринцева</w:t>
            </w:r>
            <w:proofErr w:type="spellEnd"/>
            <w:r>
              <w:rPr>
                <w:sz w:val="20"/>
              </w:rPr>
              <w:t xml:space="preserve"> С., </w:t>
            </w:r>
            <w:proofErr w:type="spellStart"/>
            <w:r>
              <w:rPr>
                <w:sz w:val="20"/>
              </w:rPr>
              <w:t>Ледкова</w:t>
            </w:r>
            <w:proofErr w:type="spellEnd"/>
            <w:r>
              <w:rPr>
                <w:sz w:val="20"/>
              </w:rPr>
              <w:t xml:space="preserve"> С. – Издательство «Страна Фантазий», 2009.;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7"/>
              </w:numPr>
              <w:tabs>
                <w:tab w:val="left" w:pos="279"/>
              </w:tabs>
              <w:spacing w:before="1" w:line="271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Окружающий мир. Ядовитые грибы. Дидактический материал. / сост. </w:t>
            </w:r>
            <w:proofErr w:type="spellStart"/>
            <w:r>
              <w:rPr>
                <w:sz w:val="20"/>
              </w:rPr>
              <w:t>Вохринцева</w:t>
            </w:r>
            <w:proofErr w:type="spellEnd"/>
            <w:r>
              <w:rPr>
                <w:sz w:val="20"/>
              </w:rPr>
              <w:t xml:space="preserve"> С., </w:t>
            </w:r>
            <w:proofErr w:type="spellStart"/>
            <w:r>
              <w:rPr>
                <w:sz w:val="20"/>
              </w:rPr>
              <w:t>Ледкова</w:t>
            </w:r>
            <w:proofErr w:type="spellEnd"/>
            <w:r>
              <w:rPr>
                <w:sz w:val="20"/>
              </w:rPr>
              <w:t xml:space="preserve"> </w:t>
            </w:r>
          </w:p>
          <w:p w:rsidR="009801FD" w:rsidRDefault="009801FD">
            <w:pPr>
              <w:pStyle w:val="TableParagraph"/>
              <w:tabs>
                <w:tab w:val="left" w:pos="279"/>
              </w:tabs>
              <w:spacing w:before="1" w:line="271" w:lineRule="auto"/>
              <w:ind w:left="106" w:right="99"/>
              <w:jc w:val="both"/>
              <w:rPr>
                <w:sz w:val="20"/>
              </w:rPr>
            </w:pPr>
          </w:p>
        </w:tc>
      </w:tr>
    </w:tbl>
    <w:p w:rsidR="009801FD" w:rsidRDefault="009801FD">
      <w:pPr>
        <w:jc w:val="both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8681"/>
      </w:tblGrid>
      <w:tr w:rsidR="009801FD">
        <w:trPr>
          <w:trHeight w:val="4082"/>
        </w:trPr>
        <w:tc>
          <w:tcPr>
            <w:tcW w:w="784" w:type="dxa"/>
            <w:textDirection w:val="btLr"/>
          </w:tcPr>
          <w:bookmarkEnd w:id="6"/>
          <w:p w:rsidR="009801FD" w:rsidRDefault="00F853C6">
            <w:pPr>
              <w:pStyle w:val="TableParagraph"/>
              <w:spacing w:before="112"/>
              <w:ind w:left="56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Мир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неживой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природы</w:t>
            </w:r>
          </w:p>
          <w:p w:rsidR="009801FD" w:rsidRDefault="00F853C6">
            <w:pPr>
              <w:pStyle w:val="TableParagraph"/>
              <w:spacing w:before="42"/>
              <w:ind w:left="405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-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ind w:left="299" w:hanging="159"/>
              <w:rPr>
                <w:sz w:val="20"/>
              </w:rPr>
            </w:pPr>
            <w:r>
              <w:rPr>
                <w:sz w:val="20"/>
              </w:rPr>
              <w:t>Времена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Весна.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Демонстрационный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родителей.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Издательство</w:t>
            </w:r>
          </w:p>
          <w:p w:rsidR="009801FD" w:rsidRDefault="00F853C6">
            <w:pPr>
              <w:pStyle w:val="TableParagraph"/>
              <w:spacing w:before="34"/>
              <w:ind w:left="143"/>
              <w:rPr>
                <w:sz w:val="20"/>
              </w:rPr>
            </w:pPr>
            <w:r>
              <w:rPr>
                <w:sz w:val="20"/>
              </w:rPr>
              <w:t>«Страна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Фантазий»,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2009.;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35" w:line="271" w:lineRule="auto"/>
              <w:ind w:right="105" w:hanging="2"/>
              <w:rPr>
                <w:sz w:val="20"/>
              </w:rPr>
            </w:pPr>
            <w:r>
              <w:rPr>
                <w:sz w:val="20"/>
              </w:rPr>
              <w:t>Познавательно-речевое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Лето.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демонстрационный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материал.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Издательство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«Страна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Фантазий», 2007.;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8" w:line="271" w:lineRule="auto"/>
              <w:ind w:right="94" w:hanging="2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мир.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Весна.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Дидактический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ост.</w:t>
            </w:r>
            <w:r>
              <w:rPr>
                <w:spacing w:val="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Вохринцева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С.,</w:t>
            </w:r>
            <w:r>
              <w:rPr>
                <w:spacing w:val="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Ледкова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Издательство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«Страна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Фантазий», 2010.;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7" w:line="273" w:lineRule="auto"/>
              <w:ind w:right="101" w:hanging="2"/>
              <w:rPr>
                <w:sz w:val="20"/>
              </w:rPr>
            </w:pPr>
            <w:r>
              <w:rPr>
                <w:sz w:val="20"/>
              </w:rPr>
              <w:t>Времена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Зима.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родителей.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Издательство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«Страна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Фантазий»,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3" w:line="271" w:lineRule="auto"/>
              <w:ind w:right="101" w:hanging="2"/>
              <w:rPr>
                <w:sz w:val="20"/>
              </w:rPr>
            </w:pPr>
            <w:r>
              <w:rPr>
                <w:sz w:val="20"/>
              </w:rPr>
              <w:t>Познавательно-речевое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Лето.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дидак5тическим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 Издательство «Страна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Фантазий», 2003.;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8" w:line="271" w:lineRule="auto"/>
              <w:ind w:right="102" w:hanging="2"/>
              <w:rPr>
                <w:sz w:val="20"/>
              </w:rPr>
            </w:pPr>
            <w:r>
              <w:rPr>
                <w:sz w:val="20"/>
              </w:rPr>
              <w:t>Океаны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материки.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Демонстрационный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группах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индивидуально.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 ИП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Бурдина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С.В., 2012.;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7" w:line="273" w:lineRule="auto"/>
              <w:ind w:right="102" w:hanging="2"/>
              <w:rPr>
                <w:sz w:val="20"/>
              </w:rPr>
            </w:pPr>
            <w:r>
              <w:rPr>
                <w:sz w:val="20"/>
              </w:rPr>
              <w:t>Природно-климатические зоны Земли. Саванны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редколесья. Демонстрационный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группах 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индивидуально.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 ИП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Бурдина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С.В.,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2011.;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3"/>
              <w:ind w:left="299" w:hanging="159"/>
              <w:rPr>
                <w:sz w:val="20"/>
              </w:rPr>
            </w:pPr>
            <w:r>
              <w:rPr>
                <w:sz w:val="20"/>
              </w:rPr>
              <w:t>Весна.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ребенком.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Издательский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«Карапуз»,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</w:p>
        </w:tc>
      </w:tr>
      <w:tr w:rsidR="009801FD">
        <w:trPr>
          <w:trHeight w:val="2493"/>
        </w:trPr>
        <w:tc>
          <w:tcPr>
            <w:tcW w:w="784" w:type="dxa"/>
            <w:textDirection w:val="btLr"/>
          </w:tcPr>
          <w:p w:rsidR="009801FD" w:rsidRDefault="00F853C6">
            <w:pPr>
              <w:pStyle w:val="TableParagraph"/>
              <w:spacing w:before="112"/>
              <w:ind w:left="56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 человека. Быт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Васильева С.А., </w:t>
            </w:r>
            <w:proofErr w:type="spellStart"/>
            <w:r>
              <w:rPr>
                <w:sz w:val="20"/>
              </w:rPr>
              <w:t>Мирясова</w:t>
            </w:r>
            <w:proofErr w:type="spellEnd"/>
            <w:r>
              <w:rPr>
                <w:sz w:val="20"/>
              </w:rPr>
              <w:t xml:space="preserve"> В.И. Тематический словарь в картинках: Мир человека: Город, улица, дом. Квартира, мебель. - М.: Школьная Пресса, 2008.;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Нефедова</w:t>
            </w:r>
            <w:r>
              <w:rPr>
                <w:sz w:val="20"/>
              </w:rPr>
              <w:tab/>
              <w:t>К.П.</w:t>
            </w:r>
            <w:r>
              <w:rPr>
                <w:sz w:val="20"/>
              </w:rPr>
              <w:tab/>
              <w:t>Тематический</w:t>
            </w:r>
            <w:r>
              <w:rPr>
                <w:sz w:val="20"/>
              </w:rPr>
              <w:tab/>
              <w:t>словарь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картинках:</w:t>
            </w:r>
            <w:r>
              <w:rPr>
                <w:sz w:val="20"/>
              </w:rPr>
              <w:tab/>
              <w:t>Мир</w:t>
            </w:r>
            <w:r>
              <w:rPr>
                <w:sz w:val="20"/>
              </w:rPr>
              <w:tab/>
              <w:t>человека:</w:t>
            </w:r>
            <w:r>
              <w:rPr>
                <w:sz w:val="20"/>
              </w:rPr>
              <w:tab/>
              <w:t>Аудиотехника. Видеотехника. Оргтехника и средства связи. – М.: Школьная Пресса, 2207.;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Нефедова К.П. Тематический словарь в картинках: Мир человека. Электробытовая техника. – М.: Школьная Пресса, 2007.;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Окружающий мир. Мебель. Дидактический материал. – Изд-во «Страна Фантазий», 2003.;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Окружающий мир. Посуда. Дидактический материал. – Изд-во «Страна Фантазий», 2003.;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Окружающий мир. Бытовая техника. Дидактический материал. – Изд-во «Страна Фантазий», 2006.</w:t>
            </w:r>
          </w:p>
          <w:p w:rsidR="009801FD" w:rsidRDefault="009801FD">
            <w:pPr>
              <w:pStyle w:val="TableParagraph"/>
              <w:tabs>
                <w:tab w:val="left" w:pos="300"/>
              </w:tabs>
              <w:spacing w:before="1"/>
              <w:ind w:left="299"/>
              <w:rPr>
                <w:sz w:val="20"/>
              </w:rPr>
            </w:pPr>
          </w:p>
        </w:tc>
      </w:tr>
      <w:tr w:rsidR="009801FD">
        <w:trPr>
          <w:trHeight w:val="2493"/>
        </w:trPr>
        <w:tc>
          <w:tcPr>
            <w:tcW w:w="784" w:type="dxa"/>
            <w:textDirection w:val="btLr"/>
          </w:tcPr>
          <w:p w:rsidR="009801FD" w:rsidRDefault="00F853C6">
            <w:pPr>
              <w:pStyle w:val="TableParagraph"/>
              <w:spacing w:before="112"/>
              <w:ind w:left="56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 человека. Транспорт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Расскажите детям о транспорте. Наглядно-дидактическое пособие. – Изд-во «Мозаика-Синтез»,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Расскажите детям о специальных машинах. Наглядно-дидактическое пособие. – Изд-во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«Мозаика - Синтез»,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Транспорт наземный, воздушный, водный. Демонстрационный материал для занятий в группах детских садов и индивидуально. – ИП </w:t>
            </w:r>
            <w:proofErr w:type="spellStart"/>
            <w:r>
              <w:rPr>
                <w:sz w:val="20"/>
              </w:rPr>
              <w:t>Бурдина</w:t>
            </w:r>
            <w:proofErr w:type="spellEnd"/>
            <w:r>
              <w:rPr>
                <w:sz w:val="20"/>
              </w:rPr>
              <w:t xml:space="preserve"> С.В., 2012.;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Автомобильный транспорт. Наглядно-дидактическое пособие. – Изд-во «Мозаика-Синтез», 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Познавательно-речевое развитие детей. Виды транспорты. Дидактический демонстрационный материал. – Изд-во «Страна Фантазий», 2012.;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Васильева С.А., </w:t>
            </w:r>
            <w:proofErr w:type="spellStart"/>
            <w:r>
              <w:rPr>
                <w:sz w:val="20"/>
              </w:rPr>
              <w:t>Мирясова</w:t>
            </w:r>
            <w:proofErr w:type="spellEnd"/>
            <w:r>
              <w:rPr>
                <w:sz w:val="20"/>
              </w:rPr>
              <w:t xml:space="preserve"> В.И. Тематический словарь в картинках: Мир человека: Транспорт. –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М.: Школьная Пресса, 2008.</w:t>
            </w:r>
          </w:p>
        </w:tc>
      </w:tr>
      <w:tr w:rsidR="009801FD">
        <w:trPr>
          <w:trHeight w:val="2493"/>
        </w:trPr>
        <w:tc>
          <w:tcPr>
            <w:tcW w:w="784" w:type="dxa"/>
            <w:textDirection w:val="btLr"/>
          </w:tcPr>
          <w:p w:rsidR="009801FD" w:rsidRDefault="00F853C6">
            <w:pPr>
              <w:pStyle w:val="TableParagraph"/>
              <w:spacing w:before="112"/>
              <w:ind w:left="56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 человека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Иллюстрации к сказкам и мультфильмам</w:t>
            </w:r>
            <w:proofErr w:type="gramStart"/>
            <w:r>
              <w:rPr>
                <w:sz w:val="20"/>
              </w:rPr>
              <w:t>.;</w:t>
            </w:r>
            <w:proofErr w:type="gramEnd"/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Мир искусства. Сказка в русской живописи. Наглядно-дидактическое пособие. – Изд-во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«Мозаика-Синтез», 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Мир искусства. Детский портрет. Наглядно-дидактическое пособие. – Изд-во «Мозаик</w:t>
            </w:r>
            <w:proofErr w:type="gramStart"/>
            <w:r>
              <w:rPr>
                <w:sz w:val="20"/>
              </w:rPr>
              <w:t>а-</w:t>
            </w:r>
            <w:proofErr w:type="gramEnd"/>
            <w:r>
              <w:rPr>
                <w:sz w:val="20"/>
              </w:rPr>
              <w:t xml:space="preserve"> Синтез», 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Мир искусства. Натюрморт. Наглядно-дидактическое пособие. – Изд-во «Мозаика-Синтез», 2013.</w:t>
            </w:r>
          </w:p>
          <w:p w:rsidR="009801FD" w:rsidRDefault="009801FD" w:rsidP="00473541">
            <w:pPr>
              <w:pStyle w:val="TableParagraph"/>
              <w:numPr>
                <w:ilvl w:val="0"/>
                <w:numId w:val="168"/>
              </w:numPr>
              <w:tabs>
                <w:tab w:val="left" w:pos="300"/>
              </w:tabs>
              <w:spacing w:before="1"/>
              <w:rPr>
                <w:sz w:val="20"/>
              </w:rPr>
            </w:pP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8681"/>
      </w:tblGrid>
      <w:tr w:rsidR="009801FD">
        <w:trPr>
          <w:trHeight w:val="4360"/>
        </w:trPr>
        <w:tc>
          <w:tcPr>
            <w:tcW w:w="784" w:type="dxa"/>
            <w:textDirection w:val="btLr"/>
          </w:tcPr>
          <w:p w:rsidR="009801FD" w:rsidRDefault="00F853C6">
            <w:pPr>
              <w:pStyle w:val="TableParagraph"/>
              <w:spacing w:before="112"/>
              <w:ind w:left="30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человека.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Профессии.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Спорт.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Космос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ind w:left="283" w:hanging="143"/>
              <w:rPr>
                <w:sz w:val="20"/>
              </w:rPr>
            </w:pPr>
            <w:r>
              <w:rPr>
                <w:sz w:val="20"/>
              </w:rPr>
              <w:t>Профессии.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ребенком.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Издательский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«Карапуз»,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  <w:tab w:val="left" w:pos="6740"/>
              </w:tabs>
              <w:spacing w:before="33"/>
              <w:ind w:left="283" w:hanging="143"/>
              <w:rPr>
                <w:sz w:val="20"/>
              </w:rPr>
            </w:pPr>
            <w:r>
              <w:rPr>
                <w:sz w:val="20"/>
              </w:rPr>
              <w:t>Профессии.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Демонстрационный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сада.</w:t>
            </w:r>
            <w:r>
              <w:rPr>
                <w:sz w:val="20"/>
              </w:rPr>
              <w:tab/>
              <w:t>–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Издательский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</w:p>
          <w:p w:rsidR="009801FD" w:rsidRDefault="00F853C6">
            <w:pPr>
              <w:pStyle w:val="TableParagraph"/>
              <w:spacing w:before="31"/>
              <w:ind w:left="141"/>
              <w:rPr>
                <w:sz w:val="20"/>
              </w:rPr>
            </w:pPr>
            <w:r>
              <w:rPr>
                <w:sz w:val="20"/>
              </w:rPr>
              <w:t>«Карапуз»,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2012.;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38"/>
              <w:ind w:left="283" w:hanging="143"/>
              <w:rPr>
                <w:sz w:val="20"/>
              </w:rPr>
            </w:pPr>
            <w:r>
              <w:rPr>
                <w:sz w:val="20"/>
              </w:rPr>
              <w:t>Расскажите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инструментах.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Наглядно-дидактическое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Изд-во</w:t>
            </w:r>
          </w:p>
          <w:p w:rsidR="009801FD" w:rsidRDefault="00F853C6">
            <w:pPr>
              <w:pStyle w:val="TableParagraph"/>
              <w:spacing w:before="31"/>
              <w:ind w:left="141"/>
              <w:rPr>
                <w:sz w:val="20"/>
              </w:rPr>
            </w:pPr>
            <w:r>
              <w:rPr>
                <w:sz w:val="20"/>
              </w:rPr>
              <w:t>«Мозаика-Синтез»,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2011.;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36"/>
              <w:ind w:left="283" w:hanging="143"/>
              <w:rPr>
                <w:sz w:val="20"/>
              </w:rPr>
            </w:pPr>
            <w:r>
              <w:rPr>
                <w:sz w:val="20"/>
              </w:rPr>
              <w:t>Расскажите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 xml:space="preserve">детям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о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зимних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видах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спорта.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Наглядно-дидактическое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пособие.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–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Изд-во</w:t>
            </w:r>
          </w:p>
          <w:p w:rsidR="009801FD" w:rsidRDefault="00F853C6">
            <w:pPr>
              <w:pStyle w:val="TableParagraph"/>
              <w:spacing w:before="33"/>
              <w:ind w:left="141"/>
              <w:rPr>
                <w:sz w:val="20"/>
              </w:rPr>
            </w:pPr>
            <w:r>
              <w:rPr>
                <w:sz w:val="20"/>
              </w:rPr>
              <w:t>«Мозаика-Синтез»,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36" w:line="271" w:lineRule="auto"/>
              <w:ind w:right="96" w:firstLine="0"/>
              <w:rPr>
                <w:sz w:val="20"/>
              </w:rPr>
            </w:pPr>
            <w:r>
              <w:rPr>
                <w:sz w:val="20"/>
              </w:rPr>
              <w:t>Окружающий мир. Летние виды спорта. Дидактический материал. – Изд-во «Страна Фантазий»,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2006.;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7" w:line="271" w:lineRule="auto"/>
              <w:ind w:right="95" w:firstLine="0"/>
              <w:rPr>
                <w:sz w:val="20"/>
              </w:rPr>
            </w:pPr>
            <w:r>
              <w:rPr>
                <w:sz w:val="20"/>
              </w:rPr>
              <w:t>Окружающий мир. Зимние виды спорта. Дидактический материал. – Изд-во «Страна Фантазий»,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2006.;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5"/>
              <w:ind w:left="283" w:hanging="143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инвентарь.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Наглядно-дидактическое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Изд-во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«Мозаика-Синтез»,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35" w:line="271" w:lineRule="auto"/>
              <w:ind w:right="95" w:firstLine="0"/>
              <w:rPr>
                <w:sz w:val="20"/>
              </w:rPr>
            </w:pPr>
            <w:r>
              <w:rPr>
                <w:sz w:val="20"/>
              </w:rPr>
              <w:t>Расскажите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космонавтике.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Наглядно-дидактическое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Изд-во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«Мозаик</w:t>
            </w:r>
            <w:proofErr w:type="gramStart"/>
            <w:r>
              <w:rPr>
                <w:sz w:val="20"/>
              </w:rPr>
              <w:t>а-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Синтез», 2011.;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6"/>
              <w:ind w:left="283" w:hanging="143"/>
              <w:rPr>
                <w:sz w:val="20"/>
              </w:rPr>
            </w:pPr>
            <w:r>
              <w:rPr>
                <w:sz w:val="20"/>
              </w:rPr>
              <w:t>Расскажите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космосе.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Наглядно-дидактическое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пособие.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Изд-во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«Мозаика-Синтез»,</w:t>
            </w:r>
          </w:p>
          <w:p w:rsidR="009801FD" w:rsidRDefault="00F853C6">
            <w:pPr>
              <w:pStyle w:val="TableParagraph"/>
              <w:spacing w:before="33"/>
              <w:ind w:left="141"/>
              <w:rPr>
                <w:sz w:val="20"/>
              </w:rPr>
            </w:pPr>
            <w:r>
              <w:rPr>
                <w:sz w:val="20"/>
              </w:rPr>
              <w:t>2008</w:t>
            </w:r>
          </w:p>
        </w:tc>
      </w:tr>
      <w:tr w:rsidR="009801FD">
        <w:trPr>
          <w:trHeight w:val="2198"/>
        </w:trPr>
        <w:tc>
          <w:tcPr>
            <w:tcW w:w="784" w:type="dxa"/>
            <w:textDirection w:val="btLr"/>
          </w:tcPr>
          <w:p w:rsidR="009801FD" w:rsidRDefault="00F853C6">
            <w:pPr>
              <w:pStyle w:val="TableParagraph"/>
              <w:spacing w:before="112"/>
              <w:ind w:left="30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 человека. Безопасность. Здоровье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ОБЖ опасные предметы и явления. Беседы с ребенком. – Издательский дом «Карапуз»,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Безопасность на дороге. Сложные ситуации. - Издательский дом «Карапуз»,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Безопасность на дороге. Азбука дороги. - Издательский дом «Карапуз»,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Безопасность на дороге. Беседы с ребенком. - Издательский дом «Карапуз», 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Береги здоровье. Беседы с ребенком. - Издательский дом «Карапуз»,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ОБЖ безопасное общение. Беседы с ребенком. - Издательский дом «Карапуз», 2014.;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Учим дорожные знаки. Развивающая игра. – ИП </w:t>
            </w:r>
            <w:proofErr w:type="spellStart"/>
            <w:r>
              <w:rPr>
                <w:sz w:val="20"/>
              </w:rPr>
              <w:t>Бурдина</w:t>
            </w:r>
            <w:proofErr w:type="spellEnd"/>
            <w:r>
              <w:rPr>
                <w:sz w:val="20"/>
              </w:rPr>
              <w:t xml:space="preserve"> С.В., 2013.;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Дорожные знаки. Наглядно-дидактическое пособие для занятий с детьми 4-7 лет. – Изд-во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«Мозаика-Синтез», 2014.</w:t>
            </w:r>
          </w:p>
          <w:p w:rsidR="009801FD" w:rsidRDefault="009801FD">
            <w:pPr>
              <w:pStyle w:val="TableParagraph"/>
              <w:tabs>
                <w:tab w:val="left" w:pos="284"/>
              </w:tabs>
              <w:spacing w:before="1"/>
              <w:rPr>
                <w:sz w:val="20"/>
              </w:rPr>
            </w:pPr>
          </w:p>
        </w:tc>
      </w:tr>
      <w:tr w:rsidR="009801FD">
        <w:trPr>
          <w:trHeight w:val="1311"/>
        </w:trPr>
        <w:tc>
          <w:tcPr>
            <w:tcW w:w="784" w:type="dxa"/>
            <w:textDirection w:val="btLr"/>
          </w:tcPr>
          <w:p w:rsidR="009801FD" w:rsidRDefault="00F853C6">
            <w:pPr>
              <w:pStyle w:val="TableParagraph"/>
              <w:spacing w:before="112"/>
              <w:ind w:left="30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Мир человека. Страна</w:t>
            </w:r>
          </w:p>
        </w:tc>
        <w:tc>
          <w:tcPr>
            <w:tcW w:w="8681" w:type="dxa"/>
          </w:tcPr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Какие бывают магазины: книжка с наклейками для занятий с детьми 5-7 лет. – М.: Школьная Пресса, 2008.;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С.Бея</w:t>
            </w:r>
            <w:proofErr w:type="spellEnd"/>
            <w:r>
              <w:rPr>
                <w:sz w:val="20"/>
              </w:rPr>
              <w:t xml:space="preserve">. </w:t>
            </w:r>
            <w:proofErr w:type="gramStart"/>
            <w:r>
              <w:rPr>
                <w:sz w:val="20"/>
              </w:rPr>
              <w:t>Фото-материалы</w:t>
            </w:r>
            <w:proofErr w:type="gramEnd"/>
            <w:r>
              <w:rPr>
                <w:sz w:val="20"/>
              </w:rPr>
              <w:t>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Деревня. Дидактический демонстрационный материал. – Изд-во «Страна Фантазий», 2003.;</w:t>
            </w:r>
          </w:p>
          <w:p w:rsidR="009801FD" w:rsidRDefault="00F853C6" w:rsidP="00473541">
            <w:pPr>
              <w:pStyle w:val="TableParagraph"/>
              <w:numPr>
                <w:ilvl w:val="0"/>
                <w:numId w:val="169"/>
              </w:numPr>
              <w:tabs>
                <w:tab w:val="left" w:pos="28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Защитники Отечества. Наглядно-дидактическое пособие. – Изд-во «Мозаика-Синтез», 2013.;</w:t>
            </w:r>
          </w:p>
          <w:p w:rsidR="009801FD" w:rsidRDefault="009801FD">
            <w:pPr>
              <w:pStyle w:val="TableParagraph"/>
              <w:tabs>
                <w:tab w:val="left" w:pos="284"/>
              </w:tabs>
              <w:spacing w:before="1"/>
              <w:ind w:left="141"/>
              <w:rPr>
                <w:sz w:val="20"/>
              </w:rPr>
            </w:pPr>
          </w:p>
          <w:p w:rsidR="009801FD" w:rsidRDefault="009801FD">
            <w:pPr>
              <w:pStyle w:val="TableParagraph"/>
              <w:tabs>
                <w:tab w:val="left" w:pos="284"/>
              </w:tabs>
              <w:spacing w:before="1"/>
              <w:ind w:left="141"/>
              <w:rPr>
                <w:sz w:val="20"/>
              </w:rPr>
            </w:pPr>
          </w:p>
        </w:tc>
      </w:tr>
    </w:tbl>
    <w:p w:rsidR="009801FD" w:rsidRDefault="009801FD">
      <w:pPr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p w:rsidR="009801FD" w:rsidRDefault="009801FD">
      <w:pPr>
        <w:pStyle w:val="a5"/>
        <w:ind w:left="0" w:firstLine="0"/>
        <w:jc w:val="left"/>
        <w:rPr>
          <w:sz w:val="26"/>
        </w:rPr>
      </w:pPr>
    </w:p>
    <w:p w:rsidR="009801FD" w:rsidRDefault="009801FD">
      <w:pPr>
        <w:pStyle w:val="a5"/>
        <w:ind w:left="0" w:firstLine="0"/>
        <w:jc w:val="left"/>
        <w:rPr>
          <w:sz w:val="26"/>
        </w:rPr>
      </w:pPr>
    </w:p>
    <w:p w:rsidR="009801FD" w:rsidRDefault="009801FD">
      <w:pPr>
        <w:pStyle w:val="a5"/>
        <w:ind w:left="0" w:firstLine="0"/>
        <w:jc w:val="left"/>
        <w:rPr>
          <w:sz w:val="26"/>
        </w:rPr>
      </w:pPr>
    </w:p>
    <w:p w:rsidR="009801FD" w:rsidRDefault="009801FD">
      <w:pPr>
        <w:pStyle w:val="a5"/>
        <w:ind w:left="0" w:firstLine="0"/>
        <w:jc w:val="left"/>
        <w:rPr>
          <w:sz w:val="26"/>
        </w:rPr>
      </w:pPr>
    </w:p>
    <w:p w:rsidR="009801FD" w:rsidRDefault="009801FD">
      <w:pPr>
        <w:pStyle w:val="a5"/>
        <w:ind w:left="0" w:firstLine="0"/>
        <w:jc w:val="left"/>
        <w:rPr>
          <w:sz w:val="26"/>
        </w:rPr>
      </w:pPr>
    </w:p>
    <w:p w:rsidR="009801FD" w:rsidRDefault="00F853C6">
      <w:pPr>
        <w:pStyle w:val="a5"/>
        <w:spacing w:before="171"/>
        <w:ind w:firstLine="0"/>
        <w:jc w:val="left"/>
      </w:pPr>
      <w:r>
        <w:t>ДО.</w:t>
      </w:r>
    </w:p>
    <w:p w:rsidR="009801FD" w:rsidRDefault="00F853C6" w:rsidP="00473541">
      <w:pPr>
        <w:pStyle w:val="1"/>
        <w:numPr>
          <w:ilvl w:val="1"/>
          <w:numId w:val="149"/>
        </w:numPr>
        <w:tabs>
          <w:tab w:val="left" w:pos="702"/>
          <w:tab w:val="left" w:pos="703"/>
        </w:tabs>
        <w:spacing w:before="80" w:line="276" w:lineRule="auto"/>
        <w:ind w:left="1054" w:right="797" w:hanging="921"/>
        <w:jc w:val="left"/>
      </w:pPr>
      <w:r>
        <w:rPr>
          <w:spacing w:val="-1"/>
        </w:rPr>
        <w:br w:type="column"/>
      </w:r>
      <w:r>
        <w:lastRenderedPageBreak/>
        <w:t>Примерный перечень литературных, музыкальных, художественных,</w:t>
      </w:r>
      <w:r>
        <w:rPr>
          <w:spacing w:val="-57"/>
        </w:rPr>
        <w:t xml:space="preserve"> </w:t>
      </w:r>
      <w:r>
        <w:t>анимационных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для реализации</w:t>
      </w:r>
      <w:r>
        <w:rPr>
          <w:spacing w:val="-2"/>
        </w:rPr>
        <w:t xml:space="preserve"> </w:t>
      </w:r>
      <w:r>
        <w:t>Программы</w:t>
      </w:r>
    </w:p>
    <w:p w:rsidR="009801FD" w:rsidRDefault="00F853C6" w:rsidP="00473541">
      <w:pPr>
        <w:pStyle w:val="a9"/>
        <w:numPr>
          <w:ilvl w:val="2"/>
          <w:numId w:val="149"/>
        </w:numPr>
        <w:tabs>
          <w:tab w:val="left" w:pos="697"/>
        </w:tabs>
        <w:spacing w:line="276" w:lineRule="exact"/>
        <w:rPr>
          <w:sz w:val="24"/>
        </w:rPr>
      </w:pPr>
      <w:r>
        <w:rPr>
          <w:sz w:val="24"/>
        </w:rPr>
        <w:t>Примерный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п.33.1.</w:t>
      </w:r>
      <w:r>
        <w:rPr>
          <w:spacing w:val="-5"/>
          <w:sz w:val="24"/>
        </w:rPr>
        <w:t xml:space="preserve"> </w:t>
      </w:r>
      <w:r>
        <w:rPr>
          <w:sz w:val="24"/>
        </w:rPr>
        <w:t>ФОП</w:t>
      </w:r>
      <w:r>
        <w:rPr>
          <w:spacing w:val="-3"/>
          <w:sz w:val="24"/>
        </w:rPr>
        <w:t xml:space="preserve"> </w:t>
      </w:r>
      <w:r>
        <w:rPr>
          <w:sz w:val="24"/>
        </w:rPr>
        <w:t>ДО.</w:t>
      </w:r>
    </w:p>
    <w:p w:rsidR="009801FD" w:rsidRDefault="00F853C6" w:rsidP="00473541">
      <w:pPr>
        <w:pStyle w:val="a9"/>
        <w:numPr>
          <w:ilvl w:val="2"/>
          <w:numId w:val="149"/>
        </w:numPr>
        <w:tabs>
          <w:tab w:val="left" w:pos="697"/>
        </w:tabs>
        <w:spacing w:before="42"/>
        <w:rPr>
          <w:sz w:val="24"/>
        </w:rPr>
      </w:pPr>
      <w:r>
        <w:rPr>
          <w:sz w:val="24"/>
        </w:rPr>
        <w:t>Примерный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п.33.2.</w:t>
      </w:r>
      <w:r>
        <w:rPr>
          <w:spacing w:val="-3"/>
          <w:sz w:val="24"/>
        </w:rPr>
        <w:t xml:space="preserve"> </w:t>
      </w:r>
      <w:r>
        <w:rPr>
          <w:sz w:val="24"/>
        </w:rPr>
        <w:t>ФОП</w:t>
      </w:r>
      <w:r>
        <w:rPr>
          <w:spacing w:val="-5"/>
          <w:sz w:val="24"/>
        </w:rPr>
        <w:t xml:space="preserve"> </w:t>
      </w:r>
      <w:r>
        <w:rPr>
          <w:sz w:val="24"/>
        </w:rPr>
        <w:t>ДО.</w:t>
      </w:r>
    </w:p>
    <w:p w:rsidR="009801FD" w:rsidRDefault="00F853C6" w:rsidP="00473541">
      <w:pPr>
        <w:pStyle w:val="a9"/>
        <w:numPr>
          <w:ilvl w:val="2"/>
          <w:numId w:val="149"/>
        </w:numPr>
        <w:tabs>
          <w:tab w:val="left" w:pos="697"/>
        </w:tabs>
        <w:spacing w:before="42"/>
        <w:rPr>
          <w:sz w:val="24"/>
        </w:rPr>
      </w:pPr>
      <w:r>
        <w:rPr>
          <w:sz w:val="24"/>
        </w:rPr>
        <w:t>Примерный</w:t>
      </w:r>
      <w:r>
        <w:rPr>
          <w:spacing w:val="36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3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7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3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39"/>
          <w:sz w:val="24"/>
        </w:rPr>
        <w:t xml:space="preserve"> </w:t>
      </w:r>
      <w:r>
        <w:rPr>
          <w:sz w:val="24"/>
        </w:rPr>
        <w:t>п.33.3.</w:t>
      </w:r>
      <w:r>
        <w:rPr>
          <w:spacing w:val="37"/>
          <w:sz w:val="24"/>
        </w:rPr>
        <w:t xml:space="preserve"> </w:t>
      </w:r>
      <w:r>
        <w:rPr>
          <w:sz w:val="24"/>
        </w:rPr>
        <w:t>ФОП</w:t>
      </w:r>
    </w:p>
    <w:p w:rsidR="009801FD" w:rsidRDefault="009801FD">
      <w:pPr>
        <w:pStyle w:val="a5"/>
        <w:spacing w:before="1"/>
        <w:ind w:left="0" w:firstLine="0"/>
        <w:jc w:val="left"/>
        <w:rPr>
          <w:sz w:val="31"/>
        </w:rPr>
      </w:pPr>
    </w:p>
    <w:p w:rsidR="009801FD" w:rsidRDefault="00F853C6" w:rsidP="00473541">
      <w:pPr>
        <w:pStyle w:val="a9"/>
        <w:numPr>
          <w:ilvl w:val="2"/>
          <w:numId w:val="149"/>
        </w:numPr>
        <w:tabs>
          <w:tab w:val="left" w:pos="697"/>
        </w:tabs>
        <w:rPr>
          <w:sz w:val="24"/>
        </w:rPr>
      </w:pPr>
      <w:r>
        <w:rPr>
          <w:sz w:val="24"/>
        </w:rPr>
        <w:t>Примерный</w:t>
      </w:r>
      <w:r>
        <w:rPr>
          <w:spacing w:val="-8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анимационный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произведений.</w:t>
      </w:r>
    </w:p>
    <w:p w:rsidR="009801FD" w:rsidRDefault="00F853C6">
      <w:pPr>
        <w:pStyle w:val="a5"/>
        <w:spacing w:before="42"/>
        <w:ind w:left="130" w:firstLine="0"/>
        <w:jc w:val="left"/>
      </w:pPr>
      <w:r>
        <w:t>В</w:t>
      </w:r>
      <w:r>
        <w:rPr>
          <w:spacing w:val="74"/>
        </w:rPr>
        <w:t xml:space="preserve"> </w:t>
      </w:r>
      <w:r>
        <w:t xml:space="preserve">перечень  </w:t>
      </w:r>
      <w:r>
        <w:rPr>
          <w:spacing w:val="14"/>
        </w:rPr>
        <w:t xml:space="preserve"> </w:t>
      </w:r>
      <w:r>
        <w:t xml:space="preserve">входят  </w:t>
      </w:r>
      <w:r>
        <w:rPr>
          <w:spacing w:val="12"/>
        </w:rPr>
        <w:t xml:space="preserve"> </w:t>
      </w:r>
      <w:r>
        <w:t xml:space="preserve">анимационные  </w:t>
      </w:r>
      <w:r>
        <w:rPr>
          <w:spacing w:val="16"/>
        </w:rPr>
        <w:t xml:space="preserve"> </w:t>
      </w:r>
      <w:r>
        <w:t xml:space="preserve">произведения  </w:t>
      </w:r>
      <w:r>
        <w:rPr>
          <w:spacing w:val="13"/>
        </w:rPr>
        <w:t xml:space="preserve"> </w:t>
      </w:r>
      <w:r>
        <w:t xml:space="preserve">для  </w:t>
      </w:r>
      <w:r>
        <w:rPr>
          <w:spacing w:val="13"/>
        </w:rPr>
        <w:t xml:space="preserve"> </w:t>
      </w:r>
      <w:r>
        <w:t xml:space="preserve">совместного  </w:t>
      </w:r>
      <w:r>
        <w:rPr>
          <w:spacing w:val="14"/>
        </w:rPr>
        <w:t xml:space="preserve"> </w:t>
      </w:r>
      <w:r>
        <w:t>семейного</w:t>
      </w:r>
    </w:p>
    <w:p w:rsidR="009801FD" w:rsidRDefault="009801FD">
      <w:pPr>
        <w:sectPr w:rsidR="009801FD">
          <w:pgSz w:w="11910" w:h="16840"/>
          <w:pgMar w:top="1380" w:right="1020" w:bottom="1180" w:left="1080" w:header="708" w:footer="964" w:gutter="0"/>
          <w:cols w:num="2" w:space="720" w:equalWidth="0">
            <w:col w:w="622" w:space="40"/>
            <w:col w:w="9148"/>
          </w:cols>
        </w:sectPr>
      </w:pPr>
    </w:p>
    <w:p w:rsidR="009801FD" w:rsidRDefault="00F853C6">
      <w:pPr>
        <w:pStyle w:val="a5"/>
        <w:spacing w:before="40" w:line="276" w:lineRule="auto"/>
        <w:ind w:right="227" w:firstLine="0"/>
      </w:pPr>
      <w:r>
        <w:lastRenderedPageBreak/>
        <w:t>просмотра, бесед и обсуждений, использования их элементов в образовательном процессе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правил конструктивного взаимодействия, проявлений сопереживания и взаимопомощи;</w:t>
      </w:r>
      <w:r>
        <w:rPr>
          <w:spacing w:val="1"/>
        </w:rPr>
        <w:t xml:space="preserve"> </w:t>
      </w:r>
      <w:r>
        <w:t xml:space="preserve">расширения эмоционального опыта ребёнка, формирования у него </w:t>
      </w:r>
      <w:proofErr w:type="spellStart"/>
      <w:r>
        <w:t>эмпатии</w:t>
      </w:r>
      <w:proofErr w:type="spellEnd"/>
      <w:r>
        <w:t xml:space="preserve"> и 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окружающему миру.</w:t>
      </w:r>
    </w:p>
    <w:p w:rsidR="009801FD" w:rsidRDefault="00F853C6">
      <w:pPr>
        <w:pStyle w:val="a5"/>
        <w:spacing w:before="1" w:line="276" w:lineRule="auto"/>
        <w:ind w:right="226"/>
      </w:pPr>
      <w:r>
        <w:t>Полнометражные</w:t>
      </w:r>
      <w:r>
        <w:rPr>
          <w:spacing w:val="1"/>
        </w:rPr>
        <w:t xml:space="preserve"> </w:t>
      </w:r>
      <w:r>
        <w:t>анимационные</w:t>
      </w:r>
      <w:r>
        <w:rPr>
          <w:spacing w:val="1"/>
        </w:rPr>
        <w:t xml:space="preserve"> </w:t>
      </w:r>
      <w:r>
        <w:t>фильмы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просмотра и не могут быть включены в образовательный процесс ДОО. Время просмотра</w:t>
      </w:r>
      <w:r>
        <w:rPr>
          <w:spacing w:val="1"/>
        </w:rPr>
        <w:t xml:space="preserve"> </w:t>
      </w:r>
      <w:r>
        <w:t>ребёнком цифрового и медиа контента должно регулироваться родителями 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возможностям.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анимационные произведения требуют особого внимания к эмоциональному состоянию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просмотру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переживаний</w:t>
      </w:r>
      <w:r>
        <w:rPr>
          <w:spacing w:val="-57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фильмов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серию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неодобряемых</w:t>
      </w:r>
      <w:r>
        <w:rPr>
          <w:spacing w:val="1"/>
        </w:rPr>
        <w:t xml:space="preserve"> </w:t>
      </w:r>
      <w:r>
        <w:t>сценариев</w:t>
      </w:r>
      <w:r>
        <w:rPr>
          <w:spacing w:val="1"/>
        </w:rPr>
        <w:t xml:space="preserve"> </w:t>
      </w:r>
      <w:r>
        <w:t>поведения на протяжении длительного экранного времени, что требует предварительного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обсуждения с</w:t>
      </w:r>
      <w:r>
        <w:rPr>
          <w:spacing w:val="-1"/>
        </w:rPr>
        <w:t xml:space="preserve"> </w:t>
      </w:r>
      <w:r>
        <w:t>детьми.</w:t>
      </w:r>
    </w:p>
    <w:p w:rsidR="009801FD" w:rsidRDefault="00F853C6">
      <w:pPr>
        <w:pStyle w:val="a5"/>
        <w:spacing w:before="1" w:line="276" w:lineRule="auto"/>
        <w:ind w:right="225"/>
      </w:pPr>
      <w:r>
        <w:t>Выбор цифрового контента, медиа продукции, в том числе анимационных фильмов,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причиняющей</w:t>
      </w:r>
      <w:r>
        <w:rPr>
          <w:spacing w:val="-2"/>
        </w:rPr>
        <w:t xml:space="preserve"> </w:t>
      </w:r>
      <w:r>
        <w:t>вред</w:t>
      </w:r>
      <w:r>
        <w:rPr>
          <w:spacing w:val="-2"/>
        </w:rPr>
        <w:t xml:space="preserve"> </w:t>
      </w:r>
      <w:r>
        <w:t>здоровью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vertAlign w:val="superscript"/>
        </w:rPr>
        <w:t>8</w:t>
      </w:r>
      <w:r>
        <w:t>.</w:t>
      </w:r>
    </w:p>
    <w:p w:rsidR="009801FD" w:rsidRDefault="00F853C6">
      <w:pPr>
        <w:pStyle w:val="a5"/>
        <w:spacing w:line="276" w:lineRule="auto"/>
        <w:ind w:left="792" w:right="988" w:firstLine="0"/>
      </w:pPr>
      <w:r>
        <w:t>Анимационные сериалы используется в образовательном процессе с пяти лет.</w:t>
      </w:r>
      <w:r>
        <w:rPr>
          <w:spacing w:val="-57"/>
        </w:rPr>
        <w:t xml:space="preserve"> </w:t>
      </w:r>
      <w:r>
        <w:t>Примерный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анимационный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п.33.4. ФОП</w:t>
      </w:r>
      <w:r>
        <w:rPr>
          <w:spacing w:val="-2"/>
        </w:rPr>
        <w:t xml:space="preserve"> </w:t>
      </w:r>
      <w:r>
        <w:t>ДО.</w:t>
      </w:r>
    </w:p>
    <w:p w:rsidR="009801FD" w:rsidRDefault="00F853C6" w:rsidP="00473541">
      <w:pPr>
        <w:pStyle w:val="1"/>
        <w:numPr>
          <w:ilvl w:val="1"/>
          <w:numId w:val="149"/>
        </w:numPr>
        <w:tabs>
          <w:tab w:val="left" w:pos="2819"/>
        </w:tabs>
        <w:spacing w:line="275" w:lineRule="exact"/>
        <w:ind w:left="2818" w:hanging="569"/>
        <w:jc w:val="both"/>
      </w:pPr>
      <w:r>
        <w:t>Кадровые</w:t>
      </w:r>
      <w:r>
        <w:rPr>
          <w:spacing w:val="-6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9801FD" w:rsidRDefault="00F853C6">
      <w:pPr>
        <w:pStyle w:val="a5"/>
        <w:spacing w:before="41" w:line="276" w:lineRule="auto"/>
        <w:ind w:right="224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руководящими,</w:t>
      </w:r>
      <w:r>
        <w:rPr>
          <w:spacing w:val="1"/>
        </w:rPr>
        <w:t xml:space="preserve"> </w:t>
      </w:r>
      <w:r>
        <w:t>педагогическими,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вспомогательными,</w:t>
      </w:r>
      <w:r>
        <w:rPr>
          <w:spacing w:val="1"/>
        </w:rPr>
        <w:t xml:space="preserve"> </w:t>
      </w:r>
      <w:r>
        <w:t>административно-хозяйственными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медицинскими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работниками,</w:t>
      </w:r>
      <w:r>
        <w:rPr>
          <w:spacing w:val="1"/>
        </w:rPr>
        <w:t xml:space="preserve"> </w:t>
      </w:r>
      <w:r>
        <w:t>выполняющими</w:t>
      </w:r>
      <w:r>
        <w:rPr>
          <w:spacing w:val="1"/>
        </w:rPr>
        <w:t xml:space="preserve"> </w:t>
      </w:r>
      <w:r>
        <w:t>вспомогательные</w:t>
      </w:r>
      <w:r>
        <w:rPr>
          <w:spacing w:val="-1"/>
        </w:rPr>
        <w:t xml:space="preserve"> </w:t>
      </w:r>
      <w:r>
        <w:t>функции: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4395"/>
        <w:gridCol w:w="1700"/>
      </w:tblGrid>
      <w:tr w:rsidR="009801FD">
        <w:trPr>
          <w:trHeight w:val="528"/>
        </w:trPr>
        <w:tc>
          <w:tcPr>
            <w:tcW w:w="3263" w:type="dxa"/>
          </w:tcPr>
          <w:p w:rsidR="009801FD" w:rsidRDefault="00F853C6">
            <w:pPr>
              <w:pStyle w:val="TableParagraph"/>
              <w:spacing w:line="230" w:lineRule="exact"/>
              <w:ind w:left="693"/>
              <w:rPr>
                <w:sz w:val="20"/>
              </w:rPr>
            </w:pPr>
            <w:r>
              <w:rPr>
                <w:sz w:val="20"/>
              </w:rPr>
              <w:t>категория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30" w:lineRule="exact"/>
              <w:ind w:left="1101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должности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30" w:lineRule="exact"/>
              <w:ind w:left="274" w:right="268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801FD" w:rsidRDefault="00F853C6">
            <w:pPr>
              <w:pStyle w:val="TableParagraph"/>
              <w:spacing w:before="34"/>
              <w:ind w:left="274" w:right="267"/>
              <w:jc w:val="center"/>
              <w:rPr>
                <w:sz w:val="20"/>
              </w:rPr>
            </w:pPr>
            <w:r>
              <w:rPr>
                <w:sz w:val="20"/>
              </w:rPr>
              <w:t>ДОО</w:t>
            </w:r>
          </w:p>
        </w:tc>
      </w:tr>
      <w:tr w:rsidR="009801FD">
        <w:trPr>
          <w:trHeight w:val="263"/>
        </w:trPr>
        <w:tc>
          <w:tcPr>
            <w:tcW w:w="3263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административный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персонал</w:t>
            </w: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заведующий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530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9801FD">
            <w:pPr>
              <w:pStyle w:val="TableParagraph"/>
              <w:spacing w:before="36"/>
              <w:ind w:left="106"/>
              <w:rPr>
                <w:sz w:val="20"/>
              </w:rPr>
            </w:pPr>
          </w:p>
        </w:tc>
        <w:tc>
          <w:tcPr>
            <w:tcW w:w="1700" w:type="dxa"/>
          </w:tcPr>
          <w:p w:rsidR="009801FD" w:rsidRDefault="009801FD">
            <w:pPr>
              <w:pStyle w:val="TableParagraph"/>
              <w:spacing w:line="229" w:lineRule="exact"/>
              <w:ind w:left="106"/>
              <w:rPr>
                <w:sz w:val="20"/>
              </w:rPr>
            </w:pPr>
          </w:p>
        </w:tc>
      </w:tr>
      <w:tr w:rsidR="009801FD">
        <w:trPr>
          <w:trHeight w:val="528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 xml:space="preserve">заведующего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по  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работе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265"/>
        </w:trPr>
        <w:tc>
          <w:tcPr>
            <w:tcW w:w="3263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педагогический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персонал</w:t>
            </w: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воспитатель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801FD">
        <w:trPr>
          <w:trHeight w:val="263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музыкальный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руководитель</w:t>
            </w:r>
            <w:r w:rsidR="00BA76AC">
              <w:rPr>
                <w:sz w:val="20"/>
              </w:rPr>
              <w:t xml:space="preserve"> (по совместительству)</w:t>
            </w:r>
          </w:p>
        </w:tc>
        <w:tc>
          <w:tcPr>
            <w:tcW w:w="1700" w:type="dxa"/>
          </w:tcPr>
          <w:p w:rsidR="009801FD" w:rsidRDefault="002B72AD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9801FD" w:rsidRDefault="009801FD">
      <w:pPr>
        <w:pStyle w:val="a5"/>
        <w:ind w:left="0" w:firstLine="0"/>
        <w:jc w:val="left"/>
        <w:rPr>
          <w:sz w:val="20"/>
        </w:rPr>
      </w:pPr>
    </w:p>
    <w:p w:rsidR="009801FD" w:rsidRDefault="00F853C6">
      <w:pPr>
        <w:pStyle w:val="a5"/>
        <w:ind w:left="0" w:firstLine="0"/>
        <w:jc w:val="left"/>
        <w:rPr>
          <w:sz w:val="1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653C43E" wp14:editId="269C3BBE">
                <wp:simplePos x="0" y="0"/>
                <wp:positionH relativeFrom="page">
                  <wp:posOffset>828040</wp:posOffset>
                </wp:positionH>
                <wp:positionV relativeFrom="paragraph">
                  <wp:posOffset>97790</wp:posOffset>
                </wp:positionV>
                <wp:extent cx="1828800" cy="8890"/>
                <wp:effectExtent l="0" t="0" r="0" b="0"/>
                <wp:wrapTopAndBottom/>
                <wp:docPr id="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07B5" w:rsidRDefault="002A07B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653C43E" id="Прямоугольник 3" o:spid="_x0000_s1028" style="position:absolute;margin-left:65.2pt;margin-top:7.7pt;width:2in;height:.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" fillcolor="black" stroked="f">
                <v:textbox>
                  <w:txbxContent>
                    <w:p w:rsidR="002A07B5" w:rsidRDefault="002A07B5"/>
                  </w:txbxContent>
                </v:textbox>
                <w10:wrap type="topAndBottom" anchorx="page"/>
              </v:rect>
            </w:pict>
          </mc:Fallback>
        </mc:AlternateContent>
      </w:r>
    </w:p>
    <w:p w:rsidR="009801FD" w:rsidRDefault="00F853C6">
      <w:pPr>
        <w:spacing w:before="83" w:line="300" w:lineRule="auto"/>
        <w:ind w:left="224" w:right="220"/>
        <w:jc w:val="both"/>
        <w:rPr>
          <w:sz w:val="16"/>
        </w:rPr>
      </w:pPr>
      <w:r>
        <w:rPr>
          <w:b/>
          <w:position w:val="6"/>
          <w:sz w:val="12"/>
        </w:rPr>
        <w:t xml:space="preserve">8 </w:t>
      </w:r>
      <w:r>
        <w:rPr>
          <w:sz w:val="16"/>
        </w:rPr>
        <w:t>Федеральный закон от 29 декабря 2010 г. № 436-ФЗ «О защите детей от информации, причиняющей вред их здоровью и развитию»</w:t>
      </w:r>
      <w:r>
        <w:rPr>
          <w:spacing w:val="1"/>
          <w:sz w:val="16"/>
        </w:rPr>
        <w:t xml:space="preserve"> </w:t>
      </w:r>
      <w:r>
        <w:rPr>
          <w:sz w:val="16"/>
        </w:rPr>
        <w:t>(Собрание</w:t>
      </w:r>
      <w:r>
        <w:rPr>
          <w:spacing w:val="-1"/>
          <w:sz w:val="16"/>
        </w:rPr>
        <w:t xml:space="preserve"> </w:t>
      </w:r>
      <w:r>
        <w:rPr>
          <w:sz w:val="16"/>
        </w:rPr>
        <w:t>законодательства</w:t>
      </w:r>
      <w:r>
        <w:rPr>
          <w:spacing w:val="-1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1"/>
          <w:sz w:val="16"/>
        </w:rPr>
        <w:t xml:space="preserve"> </w:t>
      </w:r>
      <w:r>
        <w:rPr>
          <w:sz w:val="16"/>
        </w:rPr>
        <w:t>Федерации,</w:t>
      </w:r>
      <w:r>
        <w:rPr>
          <w:spacing w:val="-1"/>
          <w:sz w:val="16"/>
        </w:rPr>
        <w:t xml:space="preserve"> </w:t>
      </w:r>
      <w:r>
        <w:rPr>
          <w:sz w:val="16"/>
        </w:rPr>
        <w:t>2011,</w:t>
      </w:r>
      <w:r>
        <w:rPr>
          <w:spacing w:val="-3"/>
          <w:sz w:val="16"/>
        </w:rPr>
        <w:t xml:space="preserve"> </w:t>
      </w:r>
      <w:r>
        <w:rPr>
          <w:sz w:val="16"/>
        </w:rPr>
        <w:t>№</w:t>
      </w:r>
      <w:r>
        <w:rPr>
          <w:spacing w:val="-1"/>
          <w:sz w:val="16"/>
        </w:rPr>
        <w:t xml:space="preserve"> </w:t>
      </w:r>
      <w:r>
        <w:rPr>
          <w:sz w:val="16"/>
        </w:rPr>
        <w:t>1, ст.</w:t>
      </w:r>
      <w:r>
        <w:rPr>
          <w:spacing w:val="-1"/>
          <w:sz w:val="16"/>
        </w:rPr>
        <w:t xml:space="preserve"> </w:t>
      </w:r>
      <w:r>
        <w:rPr>
          <w:sz w:val="16"/>
        </w:rPr>
        <w:t>48; 2021, №</w:t>
      </w:r>
      <w:r>
        <w:rPr>
          <w:spacing w:val="-2"/>
          <w:sz w:val="16"/>
        </w:rPr>
        <w:t xml:space="preserve"> </w:t>
      </w:r>
      <w:r>
        <w:rPr>
          <w:sz w:val="16"/>
        </w:rPr>
        <w:t>27,</w:t>
      </w:r>
      <w:r>
        <w:rPr>
          <w:spacing w:val="-1"/>
          <w:sz w:val="16"/>
        </w:rPr>
        <w:t xml:space="preserve"> </w:t>
      </w:r>
      <w:r>
        <w:rPr>
          <w:sz w:val="16"/>
        </w:rPr>
        <w:t>ст. 5092).</w:t>
      </w:r>
    </w:p>
    <w:p w:rsidR="009801FD" w:rsidRDefault="009801FD">
      <w:pPr>
        <w:spacing w:line="300" w:lineRule="auto"/>
        <w:jc w:val="both"/>
        <w:rPr>
          <w:sz w:val="16"/>
        </w:rPr>
        <w:sectPr w:rsidR="009801FD">
          <w:type w:val="continuous"/>
          <w:pgSz w:w="11910" w:h="16840"/>
          <w:pgMar w:top="1380" w:right="1020" w:bottom="1160" w:left="1080" w:header="720" w:footer="720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4395"/>
        <w:gridCol w:w="1700"/>
      </w:tblGrid>
      <w:tr w:rsidR="009801FD">
        <w:trPr>
          <w:trHeight w:val="264"/>
        </w:trPr>
        <w:tc>
          <w:tcPr>
            <w:tcW w:w="3263" w:type="dxa"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учитель-логопед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801FD">
        <w:trPr>
          <w:trHeight w:val="265"/>
        </w:trPr>
        <w:tc>
          <w:tcPr>
            <w:tcW w:w="3263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учебно-вспомогательный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персонал</w:t>
            </w: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младший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воспитатель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801FD">
        <w:trPr>
          <w:trHeight w:val="264"/>
        </w:trPr>
        <w:tc>
          <w:tcPr>
            <w:tcW w:w="3263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обслуживающий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персонал</w:t>
            </w: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повар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264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кухонный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работник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265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кладовщик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801FD">
        <w:trPr>
          <w:trHeight w:val="264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кастелянша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801FD">
        <w:trPr>
          <w:trHeight w:val="263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BA76AC" w:rsidP="00BA76AC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>
              <w:rPr>
                <w:sz w:val="20"/>
              </w:rPr>
              <w:t>рабочий</w:t>
            </w:r>
            <w:r w:rsidR="00F853C6">
              <w:rPr>
                <w:spacing w:val="-2"/>
                <w:sz w:val="20"/>
              </w:rPr>
              <w:t xml:space="preserve"> </w:t>
            </w:r>
            <w:r w:rsidR="00F853C6">
              <w:rPr>
                <w:sz w:val="20"/>
              </w:rPr>
              <w:t>по</w:t>
            </w:r>
            <w:r w:rsidR="00F853C6">
              <w:rPr>
                <w:spacing w:val="-2"/>
                <w:sz w:val="20"/>
              </w:rPr>
              <w:t xml:space="preserve"> </w:t>
            </w:r>
            <w:r w:rsidR="00F853C6">
              <w:rPr>
                <w:sz w:val="20"/>
              </w:rPr>
              <w:t>стирке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265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Уборщик служебных помещений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264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рабочий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обслуживанию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помещений</w:t>
            </w:r>
          </w:p>
        </w:tc>
        <w:tc>
          <w:tcPr>
            <w:tcW w:w="1700" w:type="dxa"/>
          </w:tcPr>
          <w:p w:rsidR="009801FD" w:rsidRDefault="00BA76AC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801FD">
        <w:trPr>
          <w:trHeight w:val="264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дворник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801FD">
        <w:trPr>
          <w:trHeight w:val="265"/>
        </w:trPr>
        <w:tc>
          <w:tcPr>
            <w:tcW w:w="3263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сторож</w:t>
            </w:r>
          </w:p>
        </w:tc>
        <w:tc>
          <w:tcPr>
            <w:tcW w:w="1700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9801FD" w:rsidRDefault="00F853C6">
      <w:pPr>
        <w:pStyle w:val="a5"/>
        <w:spacing w:before="1" w:after="40"/>
        <w:ind w:left="792" w:firstLine="0"/>
        <w:jc w:val="left"/>
      </w:pPr>
      <w:r>
        <w:t>Анализ</w:t>
      </w:r>
      <w:r>
        <w:rPr>
          <w:spacing w:val="-5"/>
        </w:rPr>
        <w:t xml:space="preserve"> </w:t>
      </w:r>
      <w:r>
        <w:t>педагогического</w:t>
      </w:r>
      <w:r>
        <w:rPr>
          <w:spacing w:val="-2"/>
        </w:rPr>
        <w:t xml:space="preserve"> </w:t>
      </w:r>
      <w:r>
        <w:t>состава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01.09.202</w:t>
      </w:r>
      <w:r w:rsidR="002B72AD">
        <w:t>5</w:t>
      </w:r>
      <w:r>
        <w:t>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867"/>
        <w:gridCol w:w="849"/>
        <w:gridCol w:w="990"/>
        <w:gridCol w:w="984"/>
        <w:gridCol w:w="1130"/>
        <w:gridCol w:w="984"/>
        <w:gridCol w:w="899"/>
        <w:gridCol w:w="936"/>
        <w:gridCol w:w="838"/>
      </w:tblGrid>
      <w:tr w:rsidR="009801FD">
        <w:trPr>
          <w:trHeight w:val="530"/>
        </w:trPr>
        <w:tc>
          <w:tcPr>
            <w:tcW w:w="1748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415"/>
              <w:rPr>
                <w:sz w:val="20"/>
              </w:rPr>
            </w:pPr>
            <w:r>
              <w:rPr>
                <w:sz w:val="20"/>
              </w:rPr>
              <w:t>по уровню</w:t>
            </w:r>
          </w:p>
          <w:p w:rsidR="009801FD" w:rsidRDefault="00F853C6">
            <w:pPr>
              <w:pStyle w:val="TableParagraph"/>
              <w:spacing w:before="36"/>
              <w:ind w:left="341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  <w:tc>
          <w:tcPr>
            <w:tcW w:w="1839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281" w:right="275"/>
              <w:jc w:val="center"/>
              <w:rPr>
                <w:sz w:val="20"/>
              </w:rPr>
            </w:pPr>
            <w:r>
              <w:rPr>
                <w:sz w:val="20"/>
              </w:rPr>
              <w:t>по уровню</w:t>
            </w:r>
          </w:p>
          <w:p w:rsidR="009801FD" w:rsidRDefault="00F853C6">
            <w:pPr>
              <w:pStyle w:val="TableParagraph"/>
              <w:spacing w:before="36"/>
              <w:ind w:left="283" w:right="275"/>
              <w:jc w:val="center"/>
              <w:rPr>
                <w:sz w:val="20"/>
              </w:rPr>
            </w:pPr>
            <w:r>
              <w:rPr>
                <w:sz w:val="20"/>
              </w:rPr>
              <w:t>квалификации</w:t>
            </w:r>
          </w:p>
        </w:tc>
        <w:tc>
          <w:tcPr>
            <w:tcW w:w="3098" w:type="dxa"/>
            <w:gridSpan w:val="3"/>
          </w:tcPr>
          <w:p w:rsidR="009801FD" w:rsidRDefault="00F853C6">
            <w:pPr>
              <w:pStyle w:val="TableParagraph"/>
              <w:spacing w:before="131"/>
              <w:ind w:left="31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стажу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специальности)</w:t>
            </w:r>
          </w:p>
        </w:tc>
        <w:tc>
          <w:tcPr>
            <w:tcW w:w="2673" w:type="dxa"/>
            <w:gridSpan w:val="3"/>
          </w:tcPr>
          <w:p w:rsidR="009801FD" w:rsidRDefault="00F853C6">
            <w:pPr>
              <w:pStyle w:val="TableParagraph"/>
              <w:spacing w:before="131"/>
              <w:ind w:left="83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возрасту</w:t>
            </w:r>
          </w:p>
        </w:tc>
      </w:tr>
      <w:tr w:rsidR="009801FD">
        <w:trPr>
          <w:trHeight w:val="792"/>
        </w:trPr>
        <w:tc>
          <w:tcPr>
            <w:tcW w:w="881" w:type="dxa"/>
          </w:tcPr>
          <w:p w:rsidR="009801FD" w:rsidRDefault="00F853C6">
            <w:pPr>
              <w:pStyle w:val="TableParagraph"/>
              <w:spacing w:before="132" w:line="276" w:lineRule="auto"/>
              <w:ind w:left="196" w:right="79" w:hanging="88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проф.</w:t>
            </w:r>
          </w:p>
        </w:tc>
        <w:tc>
          <w:tcPr>
            <w:tcW w:w="867" w:type="dxa"/>
          </w:tcPr>
          <w:p w:rsidR="009801FD" w:rsidRDefault="00F853C6">
            <w:pPr>
              <w:pStyle w:val="TableParagraph"/>
              <w:spacing w:before="132" w:line="276" w:lineRule="auto"/>
              <w:ind w:left="190" w:right="79" w:hanging="82"/>
              <w:rPr>
                <w:sz w:val="20"/>
              </w:rPr>
            </w:pPr>
            <w:r>
              <w:rPr>
                <w:sz w:val="20"/>
              </w:rPr>
              <w:t>высшее проф.</w:t>
            </w:r>
          </w:p>
        </w:tc>
        <w:tc>
          <w:tcPr>
            <w:tcW w:w="849" w:type="dxa"/>
          </w:tcPr>
          <w:p w:rsidR="009801FD" w:rsidRDefault="00F853C6">
            <w:pPr>
              <w:pStyle w:val="TableParagraph"/>
              <w:spacing w:line="229" w:lineRule="exact"/>
              <w:ind w:left="209" w:hanging="70"/>
              <w:rPr>
                <w:sz w:val="20"/>
              </w:rPr>
            </w:pPr>
            <w:r>
              <w:rPr>
                <w:sz w:val="20"/>
              </w:rPr>
              <w:t>первая</w:t>
            </w:r>
          </w:p>
          <w:p w:rsidR="009801FD" w:rsidRDefault="00F853C6">
            <w:pPr>
              <w:pStyle w:val="TableParagraph"/>
              <w:spacing w:before="4" w:line="260" w:lineRule="atLeast"/>
              <w:ind w:left="261" w:right="179" w:hanging="52"/>
              <w:rPr>
                <w:sz w:val="20"/>
              </w:rPr>
            </w:pPr>
            <w:proofErr w:type="spellStart"/>
            <w:r>
              <w:rPr>
                <w:sz w:val="20"/>
              </w:rPr>
              <w:t>квал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кат.</w:t>
            </w:r>
          </w:p>
        </w:tc>
        <w:tc>
          <w:tcPr>
            <w:tcW w:w="990" w:type="dxa"/>
          </w:tcPr>
          <w:p w:rsidR="009801FD" w:rsidRDefault="00F853C6">
            <w:pPr>
              <w:pStyle w:val="TableParagraph"/>
              <w:spacing w:line="229" w:lineRule="exact"/>
              <w:ind w:left="280" w:hanging="110"/>
              <w:rPr>
                <w:sz w:val="20"/>
              </w:rPr>
            </w:pPr>
            <w:r>
              <w:rPr>
                <w:sz w:val="20"/>
              </w:rPr>
              <w:t>высшая</w:t>
            </w:r>
          </w:p>
          <w:p w:rsidR="009801FD" w:rsidRDefault="00F853C6">
            <w:pPr>
              <w:pStyle w:val="TableParagraph"/>
              <w:spacing w:before="4" w:line="260" w:lineRule="atLeast"/>
              <w:ind w:left="332" w:right="249" w:hanging="52"/>
              <w:rPr>
                <w:sz w:val="20"/>
              </w:rPr>
            </w:pPr>
            <w:proofErr w:type="spellStart"/>
            <w:r>
              <w:rPr>
                <w:sz w:val="20"/>
              </w:rPr>
              <w:t>квал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кат.</w:t>
            </w:r>
          </w:p>
        </w:tc>
        <w:tc>
          <w:tcPr>
            <w:tcW w:w="984" w:type="dxa"/>
          </w:tcPr>
          <w:p w:rsidR="009801FD" w:rsidRDefault="009801FD">
            <w:pPr>
              <w:pStyle w:val="TableParagraph"/>
              <w:spacing w:before="10"/>
              <w:ind w:left="0"/>
            </w:pPr>
          </w:p>
          <w:p w:rsidR="009801FD" w:rsidRDefault="00F853C6">
            <w:pPr>
              <w:pStyle w:val="TableParagraph"/>
              <w:spacing w:before="1"/>
              <w:ind w:left="132" w:right="123"/>
              <w:jc w:val="center"/>
              <w:rPr>
                <w:sz w:val="20"/>
              </w:rPr>
            </w:pPr>
            <w:r>
              <w:rPr>
                <w:sz w:val="20"/>
              </w:rPr>
              <w:t>до 3 лет</w:t>
            </w:r>
          </w:p>
        </w:tc>
        <w:tc>
          <w:tcPr>
            <w:tcW w:w="1130" w:type="dxa"/>
          </w:tcPr>
          <w:p w:rsidR="009801FD" w:rsidRDefault="00F853C6">
            <w:pPr>
              <w:pStyle w:val="TableParagraph"/>
              <w:spacing w:before="132" w:line="276" w:lineRule="auto"/>
              <w:ind w:left="427" w:right="115" w:hanging="282"/>
              <w:rPr>
                <w:sz w:val="20"/>
              </w:rPr>
            </w:pPr>
            <w:r>
              <w:rPr>
                <w:sz w:val="20"/>
              </w:rPr>
              <w:t>от 3 до 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984" w:type="dxa"/>
          </w:tcPr>
          <w:p w:rsidR="009801FD" w:rsidRDefault="00F853C6">
            <w:pPr>
              <w:pStyle w:val="TableParagraph"/>
              <w:spacing w:before="132" w:line="276" w:lineRule="auto"/>
              <w:ind w:left="228" w:right="181" w:hanging="16"/>
              <w:rPr>
                <w:sz w:val="20"/>
              </w:rPr>
            </w:pPr>
            <w:r>
              <w:rPr>
                <w:sz w:val="20"/>
              </w:rPr>
              <w:t>свыше 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899" w:type="dxa"/>
          </w:tcPr>
          <w:p w:rsidR="009801FD" w:rsidRDefault="009801FD">
            <w:pPr>
              <w:pStyle w:val="TableParagraph"/>
              <w:spacing w:before="10"/>
              <w:ind w:left="0"/>
            </w:pPr>
          </w:p>
          <w:p w:rsidR="009801FD" w:rsidRDefault="00F853C6">
            <w:pPr>
              <w:pStyle w:val="TableParagraph"/>
              <w:spacing w:before="1"/>
              <w:ind w:left="201" w:right="196"/>
              <w:jc w:val="center"/>
              <w:rPr>
                <w:sz w:val="20"/>
              </w:rPr>
            </w:pPr>
            <w:r>
              <w:rPr>
                <w:sz w:val="20"/>
              </w:rPr>
              <w:t>до 35</w:t>
            </w:r>
          </w:p>
        </w:tc>
        <w:tc>
          <w:tcPr>
            <w:tcW w:w="936" w:type="dxa"/>
          </w:tcPr>
          <w:p w:rsidR="009801FD" w:rsidRDefault="00F853C6">
            <w:pPr>
              <w:pStyle w:val="TableParagraph"/>
              <w:spacing w:before="132"/>
              <w:ind w:left="102" w:right="94"/>
              <w:jc w:val="center"/>
              <w:rPr>
                <w:sz w:val="20"/>
              </w:rPr>
            </w:pPr>
            <w:r>
              <w:rPr>
                <w:sz w:val="20"/>
              </w:rPr>
              <w:t>от 35 до</w:t>
            </w:r>
          </w:p>
          <w:p w:rsidR="009801FD" w:rsidRDefault="00F853C6">
            <w:pPr>
              <w:pStyle w:val="TableParagraph"/>
              <w:spacing w:before="34"/>
              <w:ind w:left="100" w:right="9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838" w:type="dxa"/>
          </w:tcPr>
          <w:p w:rsidR="009801FD" w:rsidRDefault="00F853C6">
            <w:pPr>
              <w:pStyle w:val="TableParagraph"/>
              <w:spacing w:before="132" w:line="276" w:lineRule="auto"/>
              <w:ind w:left="318" w:right="84" w:hanging="202"/>
              <w:rPr>
                <w:sz w:val="20"/>
              </w:rPr>
            </w:pPr>
            <w:r>
              <w:rPr>
                <w:sz w:val="20"/>
              </w:rPr>
              <w:t>старше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9801FD">
        <w:trPr>
          <w:trHeight w:val="266"/>
        </w:trPr>
        <w:tc>
          <w:tcPr>
            <w:tcW w:w="881" w:type="dxa"/>
          </w:tcPr>
          <w:p w:rsidR="009801FD" w:rsidRDefault="00BA76AC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7" w:type="dxa"/>
          </w:tcPr>
          <w:p w:rsidR="009801FD" w:rsidRDefault="00BA76AC">
            <w:pPr>
              <w:pStyle w:val="TableParagraph"/>
              <w:spacing w:line="229" w:lineRule="exact"/>
              <w:ind w:left="312" w:right="305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9" w:type="dxa"/>
          </w:tcPr>
          <w:p w:rsidR="009801FD" w:rsidRDefault="00723C79">
            <w:pPr>
              <w:pStyle w:val="TableParagraph"/>
              <w:spacing w:line="229" w:lineRule="exact"/>
              <w:ind w:left="303" w:right="29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84" w:type="dxa"/>
          </w:tcPr>
          <w:p w:rsidR="009801FD" w:rsidRDefault="00723C79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0" w:type="dxa"/>
          </w:tcPr>
          <w:p w:rsidR="009801FD" w:rsidRDefault="00723C79">
            <w:pPr>
              <w:pStyle w:val="TableParagraph"/>
              <w:spacing w:line="229" w:lineRule="exact"/>
              <w:ind w:left="445" w:right="43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84" w:type="dxa"/>
          </w:tcPr>
          <w:p w:rsidR="009801FD" w:rsidRDefault="00BA76AC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9" w:type="dxa"/>
          </w:tcPr>
          <w:p w:rsidR="009801FD" w:rsidRDefault="00BA76A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6" w:type="dxa"/>
          </w:tcPr>
          <w:p w:rsidR="009801FD" w:rsidRDefault="00BA76AC">
            <w:pPr>
              <w:pStyle w:val="TableParagraph"/>
              <w:spacing w:line="229" w:lineRule="exact"/>
              <w:ind w:left="100" w:right="9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38" w:type="dxa"/>
          </w:tcPr>
          <w:p w:rsidR="009801FD" w:rsidRDefault="00F853C6">
            <w:pPr>
              <w:pStyle w:val="TableParagraph"/>
              <w:spacing w:line="229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9801FD" w:rsidRDefault="00F853C6" w:rsidP="00473541">
      <w:pPr>
        <w:pStyle w:val="1"/>
        <w:numPr>
          <w:ilvl w:val="1"/>
          <w:numId w:val="149"/>
        </w:numPr>
        <w:tabs>
          <w:tab w:val="left" w:pos="2539"/>
        </w:tabs>
        <w:ind w:left="2538" w:hanging="569"/>
        <w:jc w:val="both"/>
      </w:pPr>
      <w:r>
        <w:t>Режим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распорядок</w:t>
      </w:r>
      <w:r>
        <w:rPr>
          <w:spacing w:val="-2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дошкольных</w:t>
      </w:r>
      <w:r>
        <w:rPr>
          <w:spacing w:val="-2"/>
        </w:rPr>
        <w:t xml:space="preserve"> </w:t>
      </w:r>
      <w:r>
        <w:t>группах</w:t>
      </w:r>
    </w:p>
    <w:p w:rsidR="009801FD" w:rsidRDefault="00F853C6">
      <w:pPr>
        <w:pStyle w:val="a5"/>
        <w:spacing w:before="40" w:line="276" w:lineRule="auto"/>
        <w:ind w:right="225"/>
      </w:pP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сна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бодрствования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физиологическими</w:t>
      </w:r>
      <w:r>
        <w:rPr>
          <w:spacing w:val="1"/>
        </w:rPr>
        <w:t xml:space="preserve"> </w:t>
      </w:r>
      <w:r>
        <w:t>обоснованиями,</w:t>
      </w:r>
      <w:r>
        <w:rPr>
          <w:spacing w:val="6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самочувствие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утомляемость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перевозбуждение.</w:t>
      </w:r>
    </w:p>
    <w:p w:rsidR="009801FD" w:rsidRDefault="00F853C6">
      <w:pPr>
        <w:pStyle w:val="a5"/>
        <w:spacing w:line="276" w:lineRule="auto"/>
        <w:ind w:right="222"/>
      </w:pPr>
      <w:r>
        <w:t>Режим и распорядок дня устанавливаются с учётом требований СанПиН 1.2.3685-21,</w:t>
      </w:r>
      <w:r>
        <w:rPr>
          <w:spacing w:val="-57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ДОО,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</w:p>
    <w:p w:rsidR="009801FD" w:rsidRDefault="00F853C6">
      <w:pPr>
        <w:pStyle w:val="a5"/>
        <w:spacing w:line="276" w:lineRule="auto"/>
        <w:ind w:right="224"/>
      </w:pPr>
      <w:r>
        <w:t>Основными компонентами режима в ДОО являются: сон, пребывание на открытом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(прогулка),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(самостоятельная</w:t>
      </w:r>
      <w:r>
        <w:rPr>
          <w:spacing w:val="1"/>
        </w:rPr>
        <w:t xml:space="preserve"> </w:t>
      </w:r>
      <w:r>
        <w:t>деятельность),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пищи,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гигиена.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компонента,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возрастные периоды закономерно изменяются, приобретая новые характерные черты и</w:t>
      </w:r>
      <w:r>
        <w:rPr>
          <w:spacing w:val="1"/>
        </w:rPr>
        <w:t xml:space="preserve"> </w:t>
      </w:r>
      <w:r>
        <w:t>особенности.</w:t>
      </w:r>
    </w:p>
    <w:p w:rsidR="009801FD" w:rsidRDefault="00F853C6">
      <w:pPr>
        <w:pStyle w:val="a5"/>
        <w:spacing w:line="276" w:lineRule="auto"/>
        <w:ind w:right="224"/>
      </w:pPr>
      <w:r>
        <w:t>Режим дня должен быть гибким, однако неизменными должны оставаться время</w:t>
      </w:r>
      <w:r>
        <w:rPr>
          <w:spacing w:val="1"/>
        </w:rPr>
        <w:t xml:space="preserve"> </w:t>
      </w:r>
      <w:r>
        <w:t>приема пищи, интервалы между приемами пищи, обеспечение необходимой длительности</w:t>
      </w:r>
      <w:r>
        <w:rPr>
          <w:spacing w:val="-57"/>
        </w:rPr>
        <w:t xml:space="preserve"> </w:t>
      </w:r>
      <w:r>
        <w:t>суточного сна,</w:t>
      </w:r>
      <w:r>
        <w:rPr>
          <w:spacing w:val="-1"/>
        </w:rPr>
        <w:t xml:space="preserve"> </w:t>
      </w:r>
      <w:r>
        <w:t>время отхода</w:t>
      </w:r>
      <w:r>
        <w:rPr>
          <w:spacing w:val="-2"/>
        </w:rPr>
        <w:t xml:space="preserve"> </w:t>
      </w:r>
      <w:r>
        <w:t>ко сну;</w:t>
      </w:r>
      <w:r>
        <w:rPr>
          <w:spacing w:val="-3"/>
        </w:rPr>
        <w:t xml:space="preserve"> </w:t>
      </w:r>
      <w:r>
        <w:t>проведение ежедневной</w:t>
      </w:r>
      <w:r>
        <w:rPr>
          <w:spacing w:val="-2"/>
        </w:rPr>
        <w:t xml:space="preserve"> </w:t>
      </w:r>
      <w:r>
        <w:t>прогулки.</w:t>
      </w:r>
    </w:p>
    <w:p w:rsidR="009801FD" w:rsidRDefault="00F853C6">
      <w:pPr>
        <w:pStyle w:val="a5"/>
        <w:spacing w:line="276" w:lineRule="auto"/>
        <w:ind w:right="223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организованных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-57"/>
        </w:rPr>
        <w:t xml:space="preserve"> </w:t>
      </w:r>
      <w:r>
        <w:t>коллективных и индивидуальных игр, достаточную двигательную активность ребёнка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образовательной деятельности организуется таким образом, чтобы вначале проводились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насыщенные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активностью</w:t>
      </w:r>
      <w:r>
        <w:rPr>
          <w:spacing w:val="2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максимальной</w:t>
      </w:r>
      <w:r>
        <w:rPr>
          <w:spacing w:val="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произвольностью,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виды</w:t>
      </w:r>
    </w:p>
    <w:p w:rsidR="009801FD" w:rsidRDefault="009801FD">
      <w:pPr>
        <w:spacing w:line="276" w:lineRule="auto"/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/>
        <w:ind w:firstLine="0"/>
      </w:pPr>
      <w:r>
        <w:lastRenderedPageBreak/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чередовании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активностью.</w:t>
      </w:r>
    </w:p>
    <w:p w:rsidR="009801FD" w:rsidRDefault="00F853C6">
      <w:pPr>
        <w:pStyle w:val="a5"/>
        <w:spacing w:before="40" w:line="276" w:lineRule="auto"/>
        <w:ind w:right="226"/>
      </w:pPr>
      <w:r>
        <w:t>Продолжительность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суммарной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3"/>
        </w:rPr>
        <w:t xml:space="preserve"> </w:t>
      </w:r>
      <w:r>
        <w:t>требованиям,</w:t>
      </w:r>
      <w:r>
        <w:rPr>
          <w:spacing w:val="-1"/>
        </w:rPr>
        <w:t xml:space="preserve"> </w:t>
      </w:r>
      <w:r>
        <w:t>предусмотренным</w:t>
      </w:r>
      <w:r>
        <w:rPr>
          <w:spacing w:val="-2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1.2.3685-21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2.4.3648-20.</w:t>
      </w:r>
    </w:p>
    <w:p w:rsidR="009801FD" w:rsidRDefault="00F853C6">
      <w:pPr>
        <w:pStyle w:val="a5"/>
        <w:spacing w:before="2" w:line="276" w:lineRule="auto"/>
        <w:ind w:right="224"/>
      </w:pP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изменений.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года</w:t>
      </w:r>
      <w:r>
        <w:rPr>
          <w:spacing w:val="-57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ежедневная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1"/>
        </w:rPr>
        <w:t xml:space="preserve"> </w:t>
      </w:r>
      <w:r>
        <w:t>воздухе,</w:t>
      </w:r>
      <w:r>
        <w:rPr>
          <w:spacing w:val="1"/>
        </w:rPr>
        <w:t xml:space="preserve"> </w:t>
      </w:r>
      <w:r>
        <w:t>образовательная деятельность переносится на прогулку (при наличии условий). Согласно</w:t>
      </w:r>
      <w:r>
        <w:rPr>
          <w:spacing w:val="1"/>
        </w:rPr>
        <w:t xml:space="preserve"> </w:t>
      </w:r>
      <w:r>
        <w:t>СанПиН 1.2.3685-21 при температуре воздуха ниже минус 15 °С и скорости ветра более 7</w:t>
      </w:r>
      <w:r>
        <w:rPr>
          <w:spacing w:val="1"/>
        </w:rPr>
        <w:t xml:space="preserve"> </w:t>
      </w:r>
      <w:r>
        <w:t>м/с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сокращают.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-57"/>
        </w:rPr>
        <w:t xml:space="preserve"> </w:t>
      </w:r>
      <w:r>
        <w:t>режимных моментов необходимо учитывать также индивидуальные особенности ребёнка</w:t>
      </w:r>
      <w:r>
        <w:rPr>
          <w:spacing w:val="1"/>
        </w:rPr>
        <w:t xml:space="preserve"> </w:t>
      </w:r>
      <w:r>
        <w:t>(длительность</w:t>
      </w:r>
      <w:r>
        <w:rPr>
          <w:spacing w:val="-3"/>
        </w:rPr>
        <w:t xml:space="preserve"> </w:t>
      </w:r>
      <w:r>
        <w:t>сна,</w:t>
      </w:r>
      <w:r>
        <w:rPr>
          <w:spacing w:val="-1"/>
        </w:rPr>
        <w:t xml:space="preserve"> </w:t>
      </w:r>
      <w:r>
        <w:t>вкусовые</w:t>
      </w:r>
      <w:r>
        <w:rPr>
          <w:spacing w:val="-1"/>
        </w:rPr>
        <w:t xml:space="preserve"> </w:t>
      </w:r>
      <w:r>
        <w:t>предпочтения,</w:t>
      </w:r>
      <w:r>
        <w:rPr>
          <w:spacing w:val="-2"/>
        </w:rPr>
        <w:t xml:space="preserve"> </w:t>
      </w:r>
      <w:r>
        <w:t>характер, темп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далее).</w:t>
      </w:r>
    </w:p>
    <w:p w:rsidR="009801FD" w:rsidRDefault="00F853C6">
      <w:pPr>
        <w:pStyle w:val="a5"/>
        <w:spacing w:line="276" w:lineRule="auto"/>
        <w:ind w:right="228"/>
      </w:pPr>
      <w:r>
        <w:t>Режим питания зависит от длительности пребывания детей в ДОО и регулируется</w:t>
      </w:r>
      <w:r>
        <w:rPr>
          <w:spacing w:val="1"/>
        </w:rPr>
        <w:t xml:space="preserve"> </w:t>
      </w:r>
      <w:r>
        <w:t>СанПиН</w:t>
      </w:r>
      <w:r>
        <w:rPr>
          <w:spacing w:val="-1"/>
        </w:rPr>
        <w:t xml:space="preserve"> </w:t>
      </w:r>
      <w:r>
        <w:t>2.3/2.4.3590-20.</w:t>
      </w:r>
    </w:p>
    <w:p w:rsidR="009801FD" w:rsidRDefault="00F853C6">
      <w:pPr>
        <w:pStyle w:val="a5"/>
        <w:spacing w:after="40"/>
        <w:ind w:left="792" w:firstLine="0"/>
      </w:pPr>
      <w:r>
        <w:t>Требования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показатели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режима</w:t>
      </w:r>
      <w:r>
        <w:rPr>
          <w:spacing w:val="-2"/>
        </w:rPr>
        <w:t xml:space="preserve"> </w:t>
      </w:r>
      <w:r>
        <w:t>дня: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7"/>
        <w:gridCol w:w="2127"/>
        <w:gridCol w:w="1984"/>
      </w:tblGrid>
      <w:tr w:rsidR="009801FD">
        <w:trPr>
          <w:trHeight w:val="265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ind w:left="2139" w:right="2129"/>
              <w:jc w:val="center"/>
              <w:rPr>
                <w:sz w:val="20"/>
              </w:rPr>
            </w:pPr>
            <w:r>
              <w:rPr>
                <w:sz w:val="20"/>
              </w:rPr>
              <w:t>показатель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возраст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5"/>
              <w:jc w:val="center"/>
              <w:rPr>
                <w:sz w:val="20"/>
              </w:rPr>
            </w:pPr>
            <w:r>
              <w:rPr>
                <w:sz w:val="20"/>
              </w:rPr>
              <w:t>норматив</w:t>
            </w:r>
          </w:p>
        </w:tc>
      </w:tr>
      <w:tr w:rsidR="009801FD">
        <w:trPr>
          <w:trHeight w:val="264"/>
        </w:trPr>
        <w:tc>
          <w:tcPr>
            <w:tcW w:w="9358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2356" w:right="2347"/>
              <w:jc w:val="center"/>
              <w:rPr>
                <w:sz w:val="20"/>
              </w:rPr>
            </w:pPr>
            <w:r>
              <w:rPr>
                <w:sz w:val="20"/>
              </w:rPr>
              <w:t>требования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</w:tc>
      </w:tr>
      <w:tr w:rsidR="009801FD">
        <w:trPr>
          <w:trHeight w:val="261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ранее</w:t>
            </w:r>
          </w:p>
        </w:tc>
        <w:tc>
          <w:tcPr>
            <w:tcW w:w="2127" w:type="dxa"/>
            <w:vMerge w:val="restart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before="135"/>
              <w:ind w:left="51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возрасты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8.00</w:t>
            </w:r>
          </w:p>
        </w:tc>
      </w:tr>
      <w:tr w:rsidR="009801FD">
        <w:trPr>
          <w:trHeight w:val="259"/>
        </w:trPr>
        <w:tc>
          <w:tcPr>
            <w:tcW w:w="5247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Окончание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позднее</w:t>
            </w:r>
          </w:p>
        </w:tc>
        <w:tc>
          <w:tcPr>
            <w:tcW w:w="2127" w:type="dxa"/>
            <w:vMerge/>
            <w:tcBorders>
              <w:top w:val="nil"/>
              <w:bottom w:val="single" w:sz="6" w:space="0" w:color="000000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17.00</w:t>
            </w:r>
          </w:p>
        </w:tc>
      </w:tr>
      <w:tr w:rsidR="009801FD">
        <w:trPr>
          <w:trHeight w:val="263"/>
        </w:trPr>
        <w:tc>
          <w:tcPr>
            <w:tcW w:w="5247" w:type="dxa"/>
            <w:vMerge w:val="restart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  <w:tc>
          <w:tcPr>
            <w:tcW w:w="2127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267" w:right="263"/>
              <w:jc w:val="center"/>
              <w:rPr>
                <w:sz w:val="20"/>
              </w:rPr>
            </w:pPr>
            <w:r>
              <w:rPr>
                <w:sz w:val="20"/>
              </w:rPr>
              <w:t>от 1,5 до 3 лет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3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 3 до 4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3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3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6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 до 7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3"/>
        </w:trPr>
        <w:tc>
          <w:tcPr>
            <w:tcW w:w="5247" w:type="dxa"/>
            <w:vMerge w:val="restart"/>
          </w:tcPr>
          <w:p w:rsidR="009801FD" w:rsidRDefault="00F853C6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дневной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суммарной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нагрузки,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7" w:right="263"/>
              <w:jc w:val="center"/>
              <w:rPr>
                <w:sz w:val="20"/>
              </w:rPr>
            </w:pPr>
            <w:r>
              <w:rPr>
                <w:sz w:val="20"/>
              </w:rPr>
              <w:t>от 1,5 до 3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4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 3 до 4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3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 4 до 5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1321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 5 до 6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76" w:lineRule="auto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50 минут или 75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минут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</w:p>
          <w:p w:rsidR="009801FD" w:rsidRDefault="00F853C6">
            <w:pPr>
              <w:pStyle w:val="TableParagraph"/>
              <w:ind w:left="292" w:right="285"/>
              <w:jc w:val="center"/>
              <w:rPr>
                <w:sz w:val="20"/>
              </w:rPr>
            </w:pPr>
            <w:r>
              <w:rPr>
                <w:sz w:val="20"/>
              </w:rPr>
              <w:t>дневного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сна</w:t>
            </w:r>
          </w:p>
        </w:tc>
      </w:tr>
      <w:tr w:rsidR="009801FD">
        <w:trPr>
          <w:trHeight w:val="266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 до 7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528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 xml:space="preserve">перерывов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между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занятиями,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9801FD" w:rsidRDefault="00F853C6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менее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7" w:right="263"/>
              <w:jc w:val="center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возрасты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3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Перерыв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гимнастики,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7" w:right="263"/>
              <w:jc w:val="center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возрасты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5"/>
              <w:jc w:val="center"/>
              <w:rPr>
                <w:sz w:val="20"/>
              </w:rPr>
            </w:pPr>
            <w:r>
              <w:rPr>
                <w:sz w:val="20"/>
              </w:rPr>
              <w:t>2-х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  <w:tr w:rsidR="009801FD">
        <w:trPr>
          <w:trHeight w:val="266"/>
        </w:trPr>
        <w:tc>
          <w:tcPr>
            <w:tcW w:w="9358" w:type="dxa"/>
            <w:gridSpan w:val="3"/>
          </w:tcPr>
          <w:p w:rsidR="009801FD" w:rsidRDefault="00F853C6">
            <w:pPr>
              <w:pStyle w:val="TableParagraph"/>
              <w:spacing w:line="230" w:lineRule="exact"/>
              <w:ind w:left="2354" w:right="2347"/>
              <w:jc w:val="center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</w:tc>
      </w:tr>
      <w:tr w:rsidR="009801FD">
        <w:trPr>
          <w:trHeight w:val="264"/>
        </w:trPr>
        <w:tc>
          <w:tcPr>
            <w:tcW w:w="5247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8" w:right="263"/>
              <w:jc w:val="center"/>
              <w:rPr>
                <w:sz w:val="20"/>
              </w:rPr>
            </w:pPr>
            <w:r>
              <w:rPr>
                <w:sz w:val="20"/>
              </w:rPr>
              <w:t>2-3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часа</w:t>
            </w:r>
          </w:p>
        </w:tc>
      </w:tr>
      <w:tr w:rsidR="009801FD">
        <w:trPr>
          <w:trHeight w:val="263"/>
        </w:trPr>
        <w:tc>
          <w:tcPr>
            <w:tcW w:w="5247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7" w:right="263"/>
              <w:jc w:val="center"/>
              <w:rPr>
                <w:sz w:val="20"/>
              </w:rPr>
            </w:pPr>
            <w:r>
              <w:rPr>
                <w:sz w:val="20"/>
              </w:rPr>
              <w:t>4-7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89" w:right="286"/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часа</w:t>
            </w:r>
          </w:p>
        </w:tc>
      </w:tr>
      <w:tr w:rsidR="009801FD">
        <w:trPr>
          <w:trHeight w:val="263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прогулок,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детей до 7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часа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</w:p>
        </w:tc>
      </w:tr>
      <w:tr w:rsidR="009801FD">
        <w:trPr>
          <w:trHeight w:val="266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Суммарный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активности,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7" w:right="263"/>
              <w:jc w:val="center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возрасты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</w:p>
        </w:tc>
      </w:tr>
      <w:tr w:rsidR="009801FD">
        <w:trPr>
          <w:trHeight w:val="263"/>
        </w:trPr>
        <w:tc>
          <w:tcPr>
            <w:tcW w:w="5247" w:type="dxa"/>
          </w:tcPr>
          <w:p w:rsidR="009801FD" w:rsidRDefault="00F853C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зарядка,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продолжительность,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</w:p>
        </w:tc>
        <w:tc>
          <w:tcPr>
            <w:tcW w:w="2127" w:type="dxa"/>
          </w:tcPr>
          <w:p w:rsidR="009801FD" w:rsidRDefault="00F853C6">
            <w:pPr>
              <w:pStyle w:val="TableParagraph"/>
              <w:spacing w:line="229" w:lineRule="exact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до 7 лет</w:t>
            </w:r>
          </w:p>
        </w:tc>
        <w:tc>
          <w:tcPr>
            <w:tcW w:w="1984" w:type="dxa"/>
          </w:tcPr>
          <w:p w:rsidR="009801FD" w:rsidRDefault="00F853C6">
            <w:pPr>
              <w:pStyle w:val="TableParagraph"/>
              <w:spacing w:line="229" w:lineRule="exact"/>
              <w:ind w:left="292" w:right="28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</w:t>
            </w:r>
          </w:p>
        </w:tc>
      </w:tr>
    </w:tbl>
    <w:p w:rsidR="009801FD" w:rsidRDefault="00F853C6">
      <w:pPr>
        <w:pStyle w:val="a5"/>
        <w:spacing w:line="276" w:lineRule="auto"/>
        <w:ind w:right="226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конкретизирован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 xml:space="preserve">функционирующей </w:t>
      </w:r>
      <w:r w:rsidR="008E2572">
        <w:t>не</w:t>
      </w:r>
      <w:r>
        <w:t>полный день (</w:t>
      </w:r>
      <w:r w:rsidR="008E2572">
        <w:t>9</w:t>
      </w:r>
      <w:r>
        <w:t>,</w:t>
      </w:r>
      <w:r w:rsidR="008E2572">
        <w:t>0</w:t>
      </w:r>
      <w:r>
        <w:t xml:space="preserve"> часов). Режим дня составлен с учётом СанПиН 1.2.3685-21 и показателей организации</w:t>
      </w:r>
      <w:r>
        <w:rPr>
          <w:spacing w:val="1"/>
        </w:rPr>
        <w:t xml:space="preserve"> </w:t>
      </w:r>
      <w:r>
        <w:t>образовательного процесса. В распорядке учтены требования к длительности режимных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(сна,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прогулки),</w:t>
      </w:r>
      <w:r>
        <w:rPr>
          <w:spacing w:val="1"/>
        </w:rPr>
        <w:t xml:space="preserve"> </w:t>
      </w:r>
      <w:r>
        <w:t>количеству,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пищи</w:t>
      </w:r>
      <w:r>
        <w:rPr>
          <w:spacing w:val="1"/>
        </w:rPr>
        <w:t xml:space="preserve"> </w:t>
      </w:r>
      <w:r>
        <w:t>(завтрака,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завтрака,</w:t>
      </w:r>
      <w:r>
        <w:rPr>
          <w:spacing w:val="1"/>
        </w:rPr>
        <w:t xml:space="preserve"> </w:t>
      </w:r>
      <w:r>
        <w:t>обеда,</w:t>
      </w:r>
      <w:r>
        <w:rPr>
          <w:spacing w:val="-2"/>
        </w:rPr>
        <w:t xml:space="preserve"> </w:t>
      </w:r>
      <w:r>
        <w:t>полдника).</w:t>
      </w:r>
    </w:p>
    <w:p w:rsidR="009801FD" w:rsidRDefault="009801FD">
      <w:pPr>
        <w:spacing w:line="276" w:lineRule="auto"/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pStyle w:val="a5"/>
        <w:spacing w:before="80" w:after="40"/>
        <w:ind w:left="792" w:firstLine="0"/>
        <w:jc w:val="left"/>
      </w:pPr>
      <w:r>
        <w:lastRenderedPageBreak/>
        <w:t>Примерный</w:t>
      </w:r>
      <w:r>
        <w:rPr>
          <w:spacing w:val="-4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группах</w:t>
      </w:r>
      <w:r>
        <w:rPr>
          <w:spacing w:val="-3"/>
        </w:rPr>
        <w:t xml:space="preserve"> </w:t>
      </w:r>
      <w:r w:rsidR="008E2572">
        <w:rPr>
          <w:spacing w:val="-3"/>
        </w:rPr>
        <w:t>не</w:t>
      </w:r>
      <w:r>
        <w:t>полного</w:t>
      </w:r>
      <w:r>
        <w:rPr>
          <w:spacing w:val="-2"/>
        </w:rPr>
        <w:t xml:space="preserve"> </w:t>
      </w:r>
      <w:r>
        <w:t xml:space="preserve">дня: </w:t>
      </w:r>
      <w:r>
        <w:rPr>
          <w:b/>
          <w:bCs/>
        </w:rPr>
        <w:t>в холодный период</w:t>
      </w:r>
      <w:r>
        <w:t xml:space="preserve"> 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9"/>
        <w:gridCol w:w="1618"/>
        <w:gridCol w:w="1701"/>
        <w:gridCol w:w="1559"/>
        <w:gridCol w:w="1560"/>
      </w:tblGrid>
      <w:tr w:rsidR="009801FD">
        <w:trPr>
          <w:gridAfter w:val="4"/>
          <w:wAfter w:w="6438" w:type="dxa"/>
          <w:trHeight w:val="265"/>
        </w:trPr>
        <w:tc>
          <w:tcPr>
            <w:tcW w:w="2839" w:type="dxa"/>
            <w:vMerge w:val="restart"/>
          </w:tcPr>
          <w:p w:rsidR="009801FD" w:rsidRDefault="009801FD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9801FD" w:rsidRDefault="00F853C6">
            <w:pPr>
              <w:pStyle w:val="TableParagraph"/>
              <w:ind w:left="865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</w:tr>
      <w:tr w:rsidR="009801FD">
        <w:trPr>
          <w:trHeight w:val="264"/>
        </w:trPr>
        <w:tc>
          <w:tcPr>
            <w:tcW w:w="283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</w:tcPr>
          <w:p w:rsidR="009801FD" w:rsidRDefault="00F853C6">
            <w:pPr>
              <w:pStyle w:val="TableParagraph"/>
              <w:spacing w:line="230" w:lineRule="exact"/>
              <w:ind w:left="201" w:right="1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младшая</w:t>
            </w:r>
          </w:p>
        </w:tc>
        <w:tc>
          <w:tcPr>
            <w:tcW w:w="1701" w:type="dxa"/>
          </w:tcPr>
          <w:p w:rsidR="009801FD" w:rsidRDefault="009801FD">
            <w:pPr>
              <w:pStyle w:val="TableParagraph"/>
              <w:spacing w:line="230" w:lineRule="exact"/>
              <w:ind w:left="128" w:right="126"/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9801FD" w:rsidRDefault="00F853C6">
            <w:pPr>
              <w:pStyle w:val="TableParagraph"/>
              <w:spacing w:line="230" w:lineRule="exact"/>
              <w:ind w:left="128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старшая</w:t>
            </w:r>
          </w:p>
        </w:tc>
        <w:tc>
          <w:tcPr>
            <w:tcW w:w="1560" w:type="dxa"/>
          </w:tcPr>
          <w:p w:rsidR="009801FD" w:rsidRDefault="009801FD">
            <w:pPr>
              <w:pStyle w:val="TableParagraph"/>
              <w:spacing w:line="230" w:lineRule="exact"/>
              <w:ind w:left="129" w:right="130"/>
              <w:jc w:val="center"/>
              <w:rPr>
                <w:b/>
                <w:sz w:val="20"/>
              </w:rPr>
            </w:pPr>
          </w:p>
        </w:tc>
      </w:tr>
      <w:tr w:rsidR="009801FD">
        <w:trPr>
          <w:gridAfter w:val="4"/>
          <w:wAfter w:w="6438" w:type="dxa"/>
          <w:trHeight w:val="264"/>
        </w:trPr>
        <w:tc>
          <w:tcPr>
            <w:tcW w:w="283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</w:tr>
      <w:tr w:rsidR="009801FD">
        <w:trPr>
          <w:trHeight w:val="530"/>
        </w:trPr>
        <w:tc>
          <w:tcPr>
            <w:tcW w:w="283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осмотр,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1618" w:type="dxa"/>
          </w:tcPr>
          <w:p w:rsidR="009801FD" w:rsidRDefault="00F853C6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AF7EBE">
              <w:rPr>
                <w:sz w:val="20"/>
                <w:lang w:val="en-US"/>
              </w:rPr>
              <w:t>8</w:t>
            </w:r>
            <w:r>
              <w:rPr>
                <w:sz w:val="20"/>
              </w:rPr>
              <w:t>.</w:t>
            </w:r>
            <w:r w:rsidR="00AF7EBE"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0-08.10</w:t>
            </w:r>
          </w:p>
        </w:tc>
        <w:tc>
          <w:tcPr>
            <w:tcW w:w="1701" w:type="dxa"/>
          </w:tcPr>
          <w:p w:rsidR="009801FD" w:rsidRDefault="009801FD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9801FD" w:rsidRDefault="00F853C6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1C6629">
              <w:rPr>
                <w:sz w:val="20"/>
              </w:rPr>
              <w:t>8</w:t>
            </w:r>
            <w:r>
              <w:rPr>
                <w:sz w:val="20"/>
              </w:rPr>
              <w:t>.</w:t>
            </w:r>
            <w:r w:rsidR="001C6629">
              <w:rPr>
                <w:sz w:val="20"/>
              </w:rPr>
              <w:t>0</w:t>
            </w:r>
            <w:r>
              <w:rPr>
                <w:sz w:val="20"/>
              </w:rPr>
              <w:t>0-08.10</w:t>
            </w:r>
          </w:p>
        </w:tc>
        <w:tc>
          <w:tcPr>
            <w:tcW w:w="1560" w:type="dxa"/>
          </w:tcPr>
          <w:p w:rsidR="009801FD" w:rsidRDefault="009801FD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9801FD">
        <w:trPr>
          <w:trHeight w:val="263"/>
        </w:trPr>
        <w:tc>
          <w:tcPr>
            <w:tcW w:w="283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618" w:type="dxa"/>
          </w:tcPr>
          <w:p w:rsidR="009801FD" w:rsidRDefault="00F853C6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08.10-08.15</w:t>
            </w:r>
          </w:p>
        </w:tc>
        <w:tc>
          <w:tcPr>
            <w:tcW w:w="1701" w:type="dxa"/>
          </w:tcPr>
          <w:p w:rsidR="009801FD" w:rsidRDefault="009801FD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9801FD" w:rsidRDefault="00F853C6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08.10-08.</w:t>
            </w:r>
            <w:r w:rsidR="001C6629">
              <w:rPr>
                <w:sz w:val="20"/>
              </w:rPr>
              <w:t>15</w:t>
            </w:r>
          </w:p>
        </w:tc>
        <w:tc>
          <w:tcPr>
            <w:tcW w:w="1560" w:type="dxa"/>
          </w:tcPr>
          <w:p w:rsidR="009801FD" w:rsidRDefault="009801FD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9801FD">
        <w:trPr>
          <w:trHeight w:val="264"/>
        </w:trPr>
        <w:tc>
          <w:tcPr>
            <w:tcW w:w="2839" w:type="dxa"/>
            <w:shd w:val="clear" w:color="auto" w:fill="E4DFEB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Утренний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</w:p>
        </w:tc>
        <w:tc>
          <w:tcPr>
            <w:tcW w:w="1618" w:type="dxa"/>
            <w:shd w:val="clear" w:color="auto" w:fill="E4DFEB"/>
          </w:tcPr>
          <w:p w:rsidR="009801FD" w:rsidRDefault="00F853C6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701" w:type="dxa"/>
            <w:shd w:val="clear" w:color="auto" w:fill="E4DFEB"/>
          </w:tcPr>
          <w:p w:rsidR="009801FD" w:rsidRDefault="009801FD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E4DFEB"/>
          </w:tcPr>
          <w:p w:rsidR="009801FD" w:rsidRDefault="00F853C6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1C6629">
              <w:rPr>
                <w:sz w:val="20"/>
              </w:rPr>
              <w:t>15</w:t>
            </w:r>
            <w:r>
              <w:rPr>
                <w:sz w:val="20"/>
              </w:rPr>
              <w:t>-08.</w:t>
            </w:r>
            <w:r w:rsidR="001C6629">
              <w:rPr>
                <w:sz w:val="20"/>
              </w:rPr>
              <w:t>25</w:t>
            </w:r>
          </w:p>
        </w:tc>
        <w:tc>
          <w:tcPr>
            <w:tcW w:w="1560" w:type="dxa"/>
            <w:shd w:val="clear" w:color="auto" w:fill="E4DFEB"/>
          </w:tcPr>
          <w:p w:rsidR="009801FD" w:rsidRDefault="009801FD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9801FD">
        <w:trPr>
          <w:trHeight w:val="1057"/>
        </w:trPr>
        <w:tc>
          <w:tcPr>
            <w:tcW w:w="2839" w:type="dxa"/>
          </w:tcPr>
          <w:p w:rsidR="009801FD" w:rsidRDefault="00F853C6">
            <w:pPr>
              <w:pStyle w:val="TableParagraph"/>
              <w:spacing w:line="276" w:lineRule="auto"/>
              <w:ind w:left="109" w:right="684"/>
              <w:jc w:val="both"/>
              <w:rPr>
                <w:sz w:val="20"/>
              </w:rPr>
            </w:pPr>
            <w:r>
              <w:rPr>
                <w:sz w:val="20"/>
              </w:rPr>
              <w:t>Подготовка к завтраку,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выполнение </w:t>
            </w:r>
            <w:r>
              <w:rPr>
                <w:sz w:val="20"/>
              </w:rPr>
              <w:t>культурно-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гигиенических</w:t>
            </w:r>
          </w:p>
          <w:p w:rsidR="009801FD" w:rsidRDefault="00F853C6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процедур/работа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</w:p>
        </w:tc>
        <w:tc>
          <w:tcPr>
            <w:tcW w:w="1618" w:type="dxa"/>
          </w:tcPr>
          <w:p w:rsidR="009801FD" w:rsidRDefault="009801FD">
            <w:pPr>
              <w:pStyle w:val="TableParagraph"/>
              <w:ind w:left="0"/>
            </w:pPr>
          </w:p>
          <w:p w:rsidR="009801FD" w:rsidRDefault="00F853C6">
            <w:pPr>
              <w:pStyle w:val="TableParagraph"/>
              <w:spacing w:before="142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08.15-08.</w:t>
            </w:r>
            <w:r w:rsidR="001C6629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</w:tcPr>
          <w:p w:rsidR="009801FD" w:rsidRDefault="009801FD">
            <w:pPr>
              <w:pStyle w:val="TableParagraph"/>
              <w:spacing w:before="142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9801FD" w:rsidRDefault="009801FD">
            <w:pPr>
              <w:pStyle w:val="TableParagraph"/>
              <w:ind w:left="0"/>
            </w:pPr>
          </w:p>
          <w:p w:rsidR="009801FD" w:rsidRDefault="00F853C6">
            <w:pPr>
              <w:pStyle w:val="TableParagraph"/>
              <w:spacing w:before="142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1C6629">
              <w:rPr>
                <w:sz w:val="20"/>
              </w:rPr>
              <w:t>25</w:t>
            </w:r>
            <w:r>
              <w:rPr>
                <w:sz w:val="20"/>
              </w:rPr>
              <w:t>-08.3</w:t>
            </w:r>
            <w:r w:rsidR="001C6629">
              <w:rPr>
                <w:sz w:val="20"/>
              </w:rPr>
              <w:t>0</w:t>
            </w:r>
          </w:p>
        </w:tc>
        <w:tc>
          <w:tcPr>
            <w:tcW w:w="1560" w:type="dxa"/>
          </w:tcPr>
          <w:p w:rsidR="009801FD" w:rsidRDefault="009801FD">
            <w:pPr>
              <w:pStyle w:val="TableParagraph"/>
              <w:spacing w:before="142"/>
              <w:ind w:left="132" w:right="130"/>
              <w:jc w:val="center"/>
              <w:rPr>
                <w:sz w:val="20"/>
              </w:rPr>
            </w:pPr>
          </w:p>
        </w:tc>
      </w:tr>
      <w:tr w:rsidR="009801FD">
        <w:trPr>
          <w:trHeight w:val="264"/>
        </w:trPr>
        <w:tc>
          <w:tcPr>
            <w:tcW w:w="2839" w:type="dxa"/>
            <w:shd w:val="clear" w:color="auto" w:fill="D5E2BB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618" w:type="dxa"/>
            <w:shd w:val="clear" w:color="auto" w:fill="D5E2BB"/>
          </w:tcPr>
          <w:p w:rsidR="009801FD" w:rsidRDefault="00F853C6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1C6629">
              <w:rPr>
                <w:sz w:val="20"/>
              </w:rPr>
              <w:t>20</w:t>
            </w:r>
            <w:r>
              <w:rPr>
                <w:sz w:val="20"/>
              </w:rPr>
              <w:t>-08.</w:t>
            </w:r>
            <w:r w:rsidR="001C6629">
              <w:rPr>
                <w:sz w:val="20"/>
              </w:rPr>
              <w:t>3</w:t>
            </w:r>
            <w:r>
              <w:rPr>
                <w:sz w:val="20"/>
              </w:rPr>
              <w:t>5</w:t>
            </w:r>
          </w:p>
        </w:tc>
        <w:tc>
          <w:tcPr>
            <w:tcW w:w="1701" w:type="dxa"/>
            <w:shd w:val="clear" w:color="auto" w:fill="D5E2BB"/>
          </w:tcPr>
          <w:p w:rsidR="009801FD" w:rsidRDefault="009801FD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D5E2BB"/>
          </w:tcPr>
          <w:p w:rsidR="009801FD" w:rsidRDefault="00F853C6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08.3</w:t>
            </w:r>
            <w:r w:rsidR="001C6629">
              <w:rPr>
                <w:sz w:val="20"/>
              </w:rPr>
              <w:t>0</w:t>
            </w:r>
            <w:r>
              <w:rPr>
                <w:sz w:val="20"/>
              </w:rPr>
              <w:t>-08.</w:t>
            </w:r>
            <w:r w:rsidR="001C6629">
              <w:rPr>
                <w:sz w:val="20"/>
              </w:rPr>
              <w:t>45</w:t>
            </w:r>
          </w:p>
        </w:tc>
        <w:tc>
          <w:tcPr>
            <w:tcW w:w="1560" w:type="dxa"/>
            <w:shd w:val="clear" w:color="auto" w:fill="D5E2BB"/>
          </w:tcPr>
          <w:p w:rsidR="009801FD" w:rsidRDefault="009801FD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9801FD">
        <w:trPr>
          <w:trHeight w:val="530"/>
        </w:trPr>
        <w:tc>
          <w:tcPr>
            <w:tcW w:w="283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9801FD" w:rsidRDefault="00F853C6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  <w:r w:rsidR="001C6629">
              <w:rPr>
                <w:sz w:val="20"/>
              </w:rPr>
              <w:t xml:space="preserve"> (самостоятельная деятельность)</w:t>
            </w:r>
          </w:p>
        </w:tc>
        <w:tc>
          <w:tcPr>
            <w:tcW w:w="1618" w:type="dxa"/>
          </w:tcPr>
          <w:p w:rsidR="009801FD" w:rsidRDefault="00F853C6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1C6629">
              <w:rPr>
                <w:sz w:val="20"/>
              </w:rPr>
              <w:t>35</w:t>
            </w:r>
            <w:r>
              <w:rPr>
                <w:sz w:val="20"/>
              </w:rPr>
              <w:t>-09.00</w:t>
            </w:r>
          </w:p>
        </w:tc>
        <w:tc>
          <w:tcPr>
            <w:tcW w:w="1701" w:type="dxa"/>
          </w:tcPr>
          <w:p w:rsidR="009801FD" w:rsidRDefault="009801FD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9801FD" w:rsidRDefault="00F853C6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1C6629">
              <w:rPr>
                <w:sz w:val="20"/>
              </w:rPr>
              <w:t>45</w:t>
            </w:r>
            <w:r>
              <w:rPr>
                <w:sz w:val="20"/>
              </w:rPr>
              <w:t>-09.00</w:t>
            </w:r>
          </w:p>
        </w:tc>
        <w:tc>
          <w:tcPr>
            <w:tcW w:w="1560" w:type="dxa"/>
          </w:tcPr>
          <w:p w:rsidR="009801FD" w:rsidRDefault="009801FD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3"/>
        </w:trPr>
        <w:tc>
          <w:tcPr>
            <w:tcW w:w="2839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Занятие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</w:p>
        </w:tc>
        <w:tc>
          <w:tcPr>
            <w:tcW w:w="1618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09.00-09.15</w:t>
            </w:r>
          </w:p>
        </w:tc>
        <w:tc>
          <w:tcPr>
            <w:tcW w:w="1701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09.00-09.2</w:t>
            </w:r>
            <w:r w:rsidR="001C6629">
              <w:rPr>
                <w:sz w:val="20"/>
              </w:rPr>
              <w:t>5</w:t>
            </w:r>
          </w:p>
        </w:tc>
        <w:tc>
          <w:tcPr>
            <w:tcW w:w="1560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4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Перерыв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занятиями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09.15-09.25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09.2</w:t>
            </w:r>
            <w:r w:rsidR="001C6629">
              <w:rPr>
                <w:sz w:val="20"/>
              </w:rPr>
              <w:t>5</w:t>
            </w:r>
            <w:r>
              <w:rPr>
                <w:sz w:val="20"/>
              </w:rPr>
              <w:t>-09.3</w:t>
            </w:r>
            <w:r w:rsidR="001C6629">
              <w:rPr>
                <w:sz w:val="20"/>
              </w:rPr>
              <w:t>5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5"/>
        </w:trPr>
        <w:tc>
          <w:tcPr>
            <w:tcW w:w="2839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Занятие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№2</w:t>
            </w:r>
          </w:p>
        </w:tc>
        <w:tc>
          <w:tcPr>
            <w:tcW w:w="1618" w:type="dxa"/>
            <w:shd w:val="clear" w:color="auto" w:fill="FAD3B4"/>
          </w:tcPr>
          <w:p w:rsidR="00AF7EBE" w:rsidRPr="008E2572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09.25-09.40</w:t>
            </w:r>
          </w:p>
        </w:tc>
        <w:tc>
          <w:tcPr>
            <w:tcW w:w="1701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09.3</w:t>
            </w:r>
            <w:r w:rsidR="001C6629">
              <w:rPr>
                <w:sz w:val="20"/>
              </w:rPr>
              <w:t>5</w:t>
            </w:r>
            <w:r>
              <w:rPr>
                <w:sz w:val="20"/>
              </w:rPr>
              <w:t>-</w:t>
            </w:r>
            <w:r w:rsidR="001C6629">
              <w:rPr>
                <w:sz w:val="20"/>
              </w:rPr>
              <w:t>10</w:t>
            </w:r>
            <w:r>
              <w:rPr>
                <w:sz w:val="20"/>
              </w:rPr>
              <w:t>.</w:t>
            </w:r>
            <w:r w:rsidR="001C6629">
              <w:rPr>
                <w:sz w:val="20"/>
              </w:rPr>
              <w:t>00</w:t>
            </w:r>
          </w:p>
        </w:tc>
        <w:tc>
          <w:tcPr>
            <w:tcW w:w="1560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4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Свободная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09.40-10.</w:t>
            </w:r>
            <w:r w:rsidR="006A57DD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6A57DD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AF7EBE">
              <w:rPr>
                <w:sz w:val="20"/>
              </w:rPr>
              <w:t>.</w:t>
            </w:r>
            <w:r>
              <w:rPr>
                <w:sz w:val="20"/>
              </w:rPr>
              <w:t>00</w:t>
            </w:r>
            <w:r w:rsidR="00AF7EBE">
              <w:rPr>
                <w:sz w:val="20"/>
              </w:rPr>
              <w:t>-10.10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</w:p>
        </w:tc>
      </w:tr>
      <w:tr w:rsidR="00AF7EBE">
        <w:trPr>
          <w:trHeight w:val="263"/>
        </w:trPr>
        <w:tc>
          <w:tcPr>
            <w:tcW w:w="2839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618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  <w:r w:rsidR="006A57DD">
              <w:rPr>
                <w:sz w:val="20"/>
              </w:rPr>
              <w:t>0</w:t>
            </w:r>
            <w:r>
              <w:rPr>
                <w:sz w:val="20"/>
              </w:rPr>
              <w:t>0-10.</w:t>
            </w:r>
            <w:r w:rsidR="006A57DD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10.10-10.20</w:t>
            </w:r>
          </w:p>
        </w:tc>
        <w:tc>
          <w:tcPr>
            <w:tcW w:w="1560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528"/>
        </w:trPr>
        <w:tc>
          <w:tcPr>
            <w:tcW w:w="2839" w:type="dxa"/>
            <w:shd w:val="clear" w:color="auto" w:fill="DAEDF3"/>
          </w:tcPr>
          <w:p w:rsidR="00AF7EBE" w:rsidRDefault="00AF7EBE" w:rsidP="00AF7EBE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прогулке,</w:t>
            </w:r>
          </w:p>
          <w:p w:rsidR="00AF7EBE" w:rsidRDefault="00AF7EBE" w:rsidP="00AF7EBE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1618" w:type="dxa"/>
            <w:shd w:val="clear" w:color="auto" w:fill="DAEDF3"/>
          </w:tcPr>
          <w:p w:rsidR="00AF7EBE" w:rsidRDefault="00AF7EBE" w:rsidP="00AF7EBE">
            <w:pPr>
              <w:pStyle w:val="TableParagraph"/>
              <w:spacing w:before="132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  <w:r w:rsidR="006A57DD">
              <w:rPr>
                <w:sz w:val="20"/>
              </w:rPr>
              <w:t>1</w:t>
            </w:r>
            <w:r>
              <w:rPr>
                <w:sz w:val="20"/>
              </w:rPr>
              <w:t>0-11.4</w:t>
            </w:r>
            <w:r w:rsidR="006E433C">
              <w:rPr>
                <w:sz w:val="20"/>
              </w:rPr>
              <w:t>0</w:t>
            </w:r>
          </w:p>
        </w:tc>
        <w:tc>
          <w:tcPr>
            <w:tcW w:w="1701" w:type="dxa"/>
            <w:shd w:val="clear" w:color="auto" w:fill="DAEDF3"/>
          </w:tcPr>
          <w:p w:rsidR="00AF7EBE" w:rsidRDefault="00AF7EBE" w:rsidP="00AF7EBE">
            <w:pPr>
              <w:pStyle w:val="TableParagraph"/>
              <w:spacing w:before="132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DAEDF3"/>
          </w:tcPr>
          <w:p w:rsidR="00AF7EBE" w:rsidRDefault="00AF7EBE" w:rsidP="00AF7EBE">
            <w:pPr>
              <w:pStyle w:val="TableParagraph"/>
              <w:spacing w:before="132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10.20-1</w:t>
            </w:r>
            <w:r w:rsidR="006E433C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  <w:r w:rsidR="006E433C">
              <w:rPr>
                <w:sz w:val="20"/>
              </w:rPr>
              <w:t>50</w:t>
            </w:r>
          </w:p>
        </w:tc>
        <w:tc>
          <w:tcPr>
            <w:tcW w:w="1560" w:type="dxa"/>
            <w:shd w:val="clear" w:color="auto" w:fill="DAEDF3"/>
          </w:tcPr>
          <w:p w:rsidR="00AF7EBE" w:rsidRDefault="00AF7EBE" w:rsidP="00AF7EBE">
            <w:pPr>
              <w:pStyle w:val="TableParagraph"/>
              <w:spacing w:before="132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530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Возвращение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прогулки,</w:t>
            </w:r>
          </w:p>
          <w:p w:rsidR="00AF7EBE" w:rsidRDefault="00AF7EBE" w:rsidP="00AF7EBE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обеду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before="133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11.4</w:t>
            </w:r>
            <w:r w:rsidR="006E433C">
              <w:rPr>
                <w:sz w:val="20"/>
              </w:rPr>
              <w:t>0</w:t>
            </w:r>
            <w:r>
              <w:rPr>
                <w:sz w:val="20"/>
              </w:rPr>
              <w:t>-1</w:t>
            </w:r>
            <w:r w:rsidR="006E433C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  <w:r w:rsidR="006E433C">
              <w:rPr>
                <w:sz w:val="20"/>
              </w:rPr>
              <w:t>55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before="133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AF7EBE" w:rsidP="00AF7EBE">
            <w:pPr>
              <w:pStyle w:val="TableParagraph"/>
              <w:spacing w:before="133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E433C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  <w:r w:rsidR="006E433C">
              <w:rPr>
                <w:sz w:val="20"/>
              </w:rPr>
              <w:t>50</w:t>
            </w:r>
            <w:r>
              <w:rPr>
                <w:sz w:val="20"/>
              </w:rPr>
              <w:t>-12.</w:t>
            </w:r>
            <w:r w:rsidR="006E433C">
              <w:rPr>
                <w:sz w:val="20"/>
              </w:rPr>
              <w:t>00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before="133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3"/>
        </w:trPr>
        <w:tc>
          <w:tcPr>
            <w:tcW w:w="2839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Обед</w:t>
            </w:r>
          </w:p>
        </w:tc>
        <w:tc>
          <w:tcPr>
            <w:tcW w:w="1618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12.00-12.</w:t>
            </w:r>
            <w:r w:rsidR="006E433C">
              <w:rPr>
                <w:sz w:val="20"/>
              </w:rPr>
              <w:t>15</w:t>
            </w:r>
          </w:p>
        </w:tc>
        <w:tc>
          <w:tcPr>
            <w:tcW w:w="1701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  <w:r w:rsidR="006E433C">
              <w:rPr>
                <w:sz w:val="20"/>
              </w:rPr>
              <w:t>00</w:t>
            </w:r>
            <w:r>
              <w:rPr>
                <w:sz w:val="20"/>
              </w:rPr>
              <w:t>-12.</w:t>
            </w:r>
            <w:r w:rsidR="006E433C">
              <w:rPr>
                <w:sz w:val="20"/>
              </w:rPr>
              <w:t>20</w:t>
            </w:r>
          </w:p>
        </w:tc>
        <w:tc>
          <w:tcPr>
            <w:tcW w:w="1560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3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Дневной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  <w:r w:rsidR="006E433C">
              <w:rPr>
                <w:sz w:val="20"/>
              </w:rPr>
              <w:t>15</w:t>
            </w:r>
            <w:r>
              <w:rPr>
                <w:sz w:val="20"/>
              </w:rPr>
              <w:t>-15.</w:t>
            </w:r>
            <w:r w:rsidR="006E433C">
              <w:rPr>
                <w:sz w:val="20"/>
              </w:rPr>
              <w:t>15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  <w:r w:rsidR="006E433C">
              <w:rPr>
                <w:sz w:val="20"/>
              </w:rPr>
              <w:t>2</w:t>
            </w:r>
            <w:r>
              <w:rPr>
                <w:sz w:val="20"/>
              </w:rPr>
              <w:t>0-15.00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794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Постепенный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подъем,</w:t>
            </w:r>
          </w:p>
          <w:p w:rsidR="00AF7EBE" w:rsidRDefault="00AF7EBE" w:rsidP="00AF7EBE">
            <w:pPr>
              <w:pStyle w:val="TableParagraph"/>
              <w:spacing w:before="6" w:line="260" w:lineRule="atLeast"/>
              <w:ind w:left="109"/>
              <w:rPr>
                <w:sz w:val="20"/>
              </w:rPr>
            </w:pPr>
            <w:r>
              <w:rPr>
                <w:spacing w:val="-1"/>
                <w:sz w:val="20"/>
              </w:rPr>
              <w:t>гимнастика-пробуждение,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полднику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ind w:left="0"/>
              <w:rPr>
                <w:sz w:val="23"/>
              </w:rPr>
            </w:pPr>
          </w:p>
          <w:p w:rsidR="00AF7EBE" w:rsidRDefault="00AF7EBE" w:rsidP="00AF7EBE">
            <w:pPr>
              <w:pStyle w:val="TableParagraph"/>
              <w:spacing w:before="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  <w:r w:rsidR="006E433C">
              <w:rPr>
                <w:sz w:val="20"/>
              </w:rPr>
              <w:t>15</w:t>
            </w:r>
            <w:r>
              <w:rPr>
                <w:sz w:val="20"/>
              </w:rPr>
              <w:t>-15.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before="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AF7EBE" w:rsidP="00AF7EBE">
            <w:pPr>
              <w:pStyle w:val="TableParagraph"/>
              <w:ind w:left="0"/>
              <w:rPr>
                <w:sz w:val="23"/>
              </w:rPr>
            </w:pPr>
          </w:p>
          <w:p w:rsidR="00AF7EBE" w:rsidRDefault="00AF7EBE" w:rsidP="00AF7EBE">
            <w:pPr>
              <w:pStyle w:val="TableParagraph"/>
              <w:spacing w:before="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15.00-15.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before="1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3"/>
        </w:trPr>
        <w:tc>
          <w:tcPr>
            <w:tcW w:w="2839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Полдник</w:t>
            </w:r>
          </w:p>
        </w:tc>
        <w:tc>
          <w:tcPr>
            <w:tcW w:w="1618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0-15.</w:t>
            </w:r>
            <w:r w:rsidR="006E433C">
              <w:rPr>
                <w:sz w:val="20"/>
              </w:rPr>
              <w:t>4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  <w:r w:rsidR="006E433C">
              <w:rPr>
                <w:sz w:val="20"/>
              </w:rPr>
              <w:t>2</w:t>
            </w:r>
            <w:r>
              <w:rPr>
                <w:sz w:val="20"/>
              </w:rPr>
              <w:t>0-15.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1560" w:type="dxa"/>
            <w:shd w:val="clear" w:color="auto" w:fill="D5E2BB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530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AF7EBE" w:rsidRDefault="00AF7EBE" w:rsidP="00AF7EBE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before="131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before="131"/>
              <w:ind w:left="5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AF7EBE" w:rsidP="00AF7EBE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0-15.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5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263"/>
        </w:trPr>
        <w:tc>
          <w:tcPr>
            <w:tcW w:w="2839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Занятие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№3</w:t>
            </w:r>
          </w:p>
        </w:tc>
        <w:tc>
          <w:tcPr>
            <w:tcW w:w="1618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701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  <w:r w:rsidR="006E433C">
              <w:rPr>
                <w:sz w:val="20"/>
              </w:rPr>
              <w:t>3</w:t>
            </w:r>
            <w:r>
              <w:rPr>
                <w:sz w:val="20"/>
              </w:rPr>
              <w:t>5-16.</w:t>
            </w:r>
            <w:r w:rsidR="006E433C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</w:p>
        </w:tc>
        <w:tc>
          <w:tcPr>
            <w:tcW w:w="1560" w:type="dxa"/>
            <w:shd w:val="clear" w:color="auto" w:fill="FAD3B4"/>
          </w:tcPr>
          <w:p w:rsidR="00AF7EBE" w:rsidRDefault="00AF7EBE" w:rsidP="00AF7EB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530"/>
        </w:trPr>
        <w:tc>
          <w:tcPr>
            <w:tcW w:w="2839" w:type="dxa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Свободная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игра/</w:t>
            </w:r>
          </w:p>
          <w:p w:rsidR="00AF7EBE" w:rsidRDefault="00AF7EBE" w:rsidP="00AF7EBE">
            <w:pPr>
              <w:pStyle w:val="TableParagraph"/>
              <w:spacing w:before="34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дополнительное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образование</w:t>
            </w:r>
            <w:r>
              <w:rPr>
                <w:i/>
                <w:sz w:val="20"/>
                <w:vertAlign w:val="superscript"/>
              </w:rPr>
              <w:t>9</w:t>
            </w: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15.40-16.</w:t>
            </w:r>
            <w:r w:rsidR="006E433C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F7EBE" w:rsidRDefault="00AF7EBE" w:rsidP="00AF7EBE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  <w:r w:rsidR="006E433C">
              <w:rPr>
                <w:sz w:val="20"/>
              </w:rPr>
              <w:t>0</w:t>
            </w:r>
            <w:r>
              <w:rPr>
                <w:sz w:val="20"/>
              </w:rPr>
              <w:t>0-17.00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794"/>
        </w:trPr>
        <w:tc>
          <w:tcPr>
            <w:tcW w:w="2839" w:type="dxa"/>
            <w:shd w:val="clear" w:color="auto" w:fill="DAEDF3"/>
          </w:tcPr>
          <w:p w:rsidR="00AF7EBE" w:rsidRDefault="00AF7EBE" w:rsidP="00AF7EB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прогулке,</w:t>
            </w:r>
          </w:p>
          <w:p w:rsidR="00AF7EBE" w:rsidRDefault="00AF7EBE" w:rsidP="00AF7EBE">
            <w:pPr>
              <w:pStyle w:val="TableParagraph"/>
              <w:spacing w:before="6" w:line="260" w:lineRule="atLeast"/>
              <w:ind w:left="109" w:right="434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свободная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Уход домой</w:t>
            </w:r>
          </w:p>
        </w:tc>
        <w:tc>
          <w:tcPr>
            <w:tcW w:w="1618" w:type="dxa"/>
            <w:shd w:val="clear" w:color="auto" w:fill="DAEDF3"/>
          </w:tcPr>
          <w:p w:rsidR="00AF7EBE" w:rsidRDefault="00AF7EBE" w:rsidP="00AF7EBE">
            <w:pPr>
              <w:pStyle w:val="TableParagraph"/>
              <w:ind w:left="0"/>
              <w:rPr>
                <w:sz w:val="23"/>
              </w:rPr>
            </w:pPr>
          </w:p>
          <w:p w:rsidR="00AF7EBE" w:rsidRDefault="00AF7EBE" w:rsidP="00AF7EBE">
            <w:pPr>
              <w:pStyle w:val="TableParagraph"/>
              <w:spacing w:before="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  <w:r w:rsidR="006E433C">
              <w:rPr>
                <w:sz w:val="20"/>
              </w:rPr>
              <w:t>0</w:t>
            </w:r>
            <w:r>
              <w:rPr>
                <w:sz w:val="20"/>
              </w:rPr>
              <w:t>0-1</w:t>
            </w:r>
            <w:r w:rsidR="006E433C">
              <w:rPr>
                <w:sz w:val="20"/>
              </w:rPr>
              <w:t>7</w:t>
            </w:r>
            <w:r>
              <w:rPr>
                <w:sz w:val="20"/>
              </w:rPr>
              <w:t>.00</w:t>
            </w:r>
          </w:p>
        </w:tc>
        <w:tc>
          <w:tcPr>
            <w:tcW w:w="1701" w:type="dxa"/>
            <w:shd w:val="clear" w:color="auto" w:fill="DAEDF3"/>
          </w:tcPr>
          <w:p w:rsidR="00AF7EBE" w:rsidRDefault="00AF7EBE" w:rsidP="00AF7EBE">
            <w:pPr>
              <w:pStyle w:val="TableParagraph"/>
              <w:spacing w:before="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DAEDF3"/>
          </w:tcPr>
          <w:p w:rsidR="00AF7EBE" w:rsidRDefault="00AF7EBE" w:rsidP="00AF7EBE">
            <w:pPr>
              <w:pStyle w:val="TableParagraph"/>
              <w:ind w:left="0"/>
              <w:rPr>
                <w:sz w:val="23"/>
              </w:rPr>
            </w:pPr>
          </w:p>
          <w:p w:rsidR="00AF7EBE" w:rsidRDefault="00AF7EBE" w:rsidP="00AF7EBE">
            <w:pPr>
              <w:pStyle w:val="TableParagraph"/>
              <w:spacing w:before="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E433C">
              <w:rPr>
                <w:sz w:val="20"/>
              </w:rPr>
              <w:t>6</w:t>
            </w:r>
            <w:r>
              <w:rPr>
                <w:sz w:val="20"/>
              </w:rPr>
              <w:t>.00-1</w:t>
            </w:r>
            <w:r w:rsidR="006E433C">
              <w:rPr>
                <w:sz w:val="20"/>
              </w:rPr>
              <w:t>7</w:t>
            </w:r>
            <w:r>
              <w:rPr>
                <w:sz w:val="20"/>
              </w:rPr>
              <w:t>.00</w:t>
            </w:r>
          </w:p>
        </w:tc>
        <w:tc>
          <w:tcPr>
            <w:tcW w:w="1560" w:type="dxa"/>
            <w:shd w:val="clear" w:color="auto" w:fill="DAEDF3"/>
          </w:tcPr>
          <w:p w:rsidR="00AF7EBE" w:rsidRDefault="00AF7EBE" w:rsidP="00AF7EBE">
            <w:pPr>
              <w:pStyle w:val="TableParagraph"/>
              <w:spacing w:before="1"/>
              <w:ind w:left="132" w:right="130"/>
              <w:jc w:val="center"/>
              <w:rPr>
                <w:sz w:val="20"/>
              </w:rPr>
            </w:pPr>
          </w:p>
        </w:tc>
      </w:tr>
      <w:tr w:rsidR="00AF7EBE">
        <w:trPr>
          <w:trHeight w:val="429"/>
        </w:trPr>
        <w:tc>
          <w:tcPr>
            <w:tcW w:w="9277" w:type="dxa"/>
            <w:gridSpan w:val="5"/>
            <w:shd w:val="clear" w:color="auto" w:fill="DAEDF3"/>
          </w:tcPr>
          <w:p w:rsidR="00AF7EBE" w:rsidRDefault="00AF7EBE" w:rsidP="00AF7EB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теплый период</w:t>
            </w:r>
          </w:p>
        </w:tc>
      </w:tr>
      <w:tr w:rsidR="00AF7EBE">
        <w:trPr>
          <w:gridAfter w:val="4"/>
          <w:wAfter w:w="6438" w:type="dxa"/>
          <w:trHeight w:val="263"/>
        </w:trPr>
        <w:tc>
          <w:tcPr>
            <w:tcW w:w="2839" w:type="dxa"/>
            <w:vMerge w:val="restart"/>
          </w:tcPr>
          <w:p w:rsidR="00AF7EBE" w:rsidRDefault="00AF7EBE" w:rsidP="00AF7EBE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AF7EBE" w:rsidRDefault="00AF7EBE" w:rsidP="00AF7EBE">
            <w:pPr>
              <w:pStyle w:val="TableParagraph"/>
              <w:spacing w:before="1"/>
              <w:ind w:left="865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</w:tc>
      </w:tr>
      <w:tr w:rsidR="00AF7EBE">
        <w:trPr>
          <w:trHeight w:val="263"/>
        </w:trPr>
        <w:tc>
          <w:tcPr>
            <w:tcW w:w="2839" w:type="dxa"/>
            <w:vMerge/>
            <w:tcBorders>
              <w:top w:val="nil"/>
            </w:tcBorders>
          </w:tcPr>
          <w:p w:rsidR="00AF7EBE" w:rsidRDefault="00AF7EBE" w:rsidP="00AF7EBE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</w:tcPr>
          <w:p w:rsidR="00AF7EBE" w:rsidRDefault="00AF7EBE" w:rsidP="00AF7EBE">
            <w:pPr>
              <w:pStyle w:val="TableParagraph"/>
              <w:spacing w:line="229" w:lineRule="exact"/>
              <w:ind w:left="201" w:right="1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2-</w:t>
            </w:r>
            <w:r w:rsidR="005538FE">
              <w:rPr>
                <w:b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года</w:t>
            </w:r>
          </w:p>
        </w:tc>
        <w:tc>
          <w:tcPr>
            <w:tcW w:w="1701" w:type="dxa"/>
          </w:tcPr>
          <w:p w:rsidR="00AF7EBE" w:rsidRDefault="00AF7EBE" w:rsidP="00AF7EBE">
            <w:pPr>
              <w:pStyle w:val="TableParagraph"/>
              <w:spacing w:line="229" w:lineRule="exact"/>
              <w:ind w:left="128" w:right="126"/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AF7EBE" w:rsidRDefault="005538FE" w:rsidP="00AF7EBE">
            <w:pPr>
              <w:pStyle w:val="TableParagraph"/>
              <w:spacing w:line="229" w:lineRule="exact"/>
              <w:ind w:left="128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AF7EBE">
              <w:rPr>
                <w:b/>
                <w:sz w:val="20"/>
              </w:rPr>
              <w:t>-6</w:t>
            </w:r>
            <w:r w:rsidR="00AF7EBE">
              <w:rPr>
                <w:b/>
                <w:spacing w:val="-1"/>
                <w:sz w:val="20"/>
              </w:rPr>
              <w:t xml:space="preserve"> </w:t>
            </w:r>
            <w:r w:rsidR="00AF7EBE">
              <w:rPr>
                <w:b/>
                <w:sz w:val="20"/>
              </w:rPr>
              <w:t>лет</w:t>
            </w:r>
          </w:p>
        </w:tc>
        <w:tc>
          <w:tcPr>
            <w:tcW w:w="1560" w:type="dxa"/>
          </w:tcPr>
          <w:p w:rsidR="00AF7EBE" w:rsidRDefault="00AF7EBE" w:rsidP="00AF7EBE">
            <w:pPr>
              <w:pStyle w:val="TableParagraph"/>
              <w:spacing w:line="229" w:lineRule="exact"/>
              <w:ind w:left="129" w:right="130"/>
              <w:jc w:val="center"/>
              <w:rPr>
                <w:b/>
                <w:sz w:val="20"/>
              </w:rPr>
            </w:pPr>
          </w:p>
        </w:tc>
      </w:tr>
      <w:tr w:rsidR="00AF7EBE">
        <w:trPr>
          <w:gridAfter w:val="4"/>
          <w:wAfter w:w="6438" w:type="dxa"/>
          <w:trHeight w:val="266"/>
        </w:trPr>
        <w:tc>
          <w:tcPr>
            <w:tcW w:w="2839" w:type="dxa"/>
            <w:vMerge/>
            <w:tcBorders>
              <w:top w:val="nil"/>
            </w:tcBorders>
          </w:tcPr>
          <w:p w:rsidR="00AF7EBE" w:rsidRDefault="00AF7EBE" w:rsidP="00AF7EBE">
            <w:pPr>
              <w:rPr>
                <w:sz w:val="2"/>
                <w:szCs w:val="2"/>
              </w:rPr>
            </w:pPr>
          </w:p>
        </w:tc>
      </w:tr>
      <w:tr w:rsidR="005538FE">
        <w:trPr>
          <w:trHeight w:val="527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tabs>
                <w:tab w:val="left" w:pos="1112"/>
                <w:tab w:val="left" w:pos="2076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z w:val="20"/>
              </w:rPr>
              <w:tab/>
              <w:t>детей,</w:t>
            </w:r>
            <w:r>
              <w:rPr>
                <w:sz w:val="20"/>
              </w:rPr>
              <w:tab/>
              <w:t>осмотр,</w:t>
            </w:r>
          </w:p>
          <w:p w:rsidR="005538FE" w:rsidRDefault="005538FE" w:rsidP="005538FE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z w:val="20"/>
                <w:lang w:val="en-US"/>
              </w:rPr>
              <w:t>8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0-08.10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5538FE" w:rsidRDefault="005538FE" w:rsidP="005538FE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08.00-08.10</w:t>
            </w:r>
          </w:p>
        </w:tc>
        <w:tc>
          <w:tcPr>
            <w:tcW w:w="1560" w:type="dxa"/>
          </w:tcPr>
          <w:p w:rsidR="005538FE" w:rsidRDefault="005538FE" w:rsidP="005538FE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4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08.10-08.15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08.10-08.15</w:t>
            </w:r>
          </w:p>
        </w:tc>
        <w:tc>
          <w:tcPr>
            <w:tcW w:w="1560" w:type="dxa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5"/>
        </w:trPr>
        <w:tc>
          <w:tcPr>
            <w:tcW w:w="2839" w:type="dxa"/>
            <w:shd w:val="clear" w:color="auto" w:fill="E4DFEB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Утренний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</w:p>
        </w:tc>
        <w:tc>
          <w:tcPr>
            <w:tcW w:w="1618" w:type="dxa"/>
            <w:shd w:val="clear" w:color="auto" w:fill="E4DFEB"/>
          </w:tcPr>
          <w:p w:rsidR="005538FE" w:rsidRDefault="005538FE" w:rsidP="005538F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701" w:type="dxa"/>
            <w:shd w:val="clear" w:color="auto" w:fill="E4DFEB"/>
          </w:tcPr>
          <w:p w:rsidR="005538FE" w:rsidRDefault="005538FE" w:rsidP="005538FE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E4DFEB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08.15-08.25</w:t>
            </w:r>
          </w:p>
        </w:tc>
        <w:tc>
          <w:tcPr>
            <w:tcW w:w="1560" w:type="dxa"/>
            <w:shd w:val="clear" w:color="auto" w:fill="E4DFEB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4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tabs>
                <w:tab w:val="left" w:pos="1476"/>
                <w:tab w:val="left" w:pos="1943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завтраку,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08.15-08.20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08.25-08.30</w:t>
            </w:r>
          </w:p>
        </w:tc>
        <w:tc>
          <w:tcPr>
            <w:tcW w:w="1560" w:type="dxa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</w:tbl>
    <w:p w:rsidR="009801FD" w:rsidRDefault="00F853C6">
      <w:pPr>
        <w:pStyle w:val="a5"/>
        <w:spacing w:before="2"/>
        <w:ind w:left="0" w:firstLine="0"/>
        <w:jc w:val="left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2ACAADC" wp14:editId="452394A9">
                <wp:simplePos x="0" y="0"/>
                <wp:positionH relativeFrom="page">
                  <wp:posOffset>828040</wp:posOffset>
                </wp:positionH>
                <wp:positionV relativeFrom="paragraph">
                  <wp:posOffset>143510</wp:posOffset>
                </wp:positionV>
                <wp:extent cx="1828800" cy="8890"/>
                <wp:effectExtent l="0" t="0" r="0" b="0"/>
                <wp:wrapTopAndBottom/>
                <wp:docPr id="5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A07B5" w:rsidRDefault="002A07B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2ACAADC" id="Прямоугольник 2" o:spid="_x0000_s1029" style="position:absolute;margin-left:65.2pt;margin-top:11.3pt;width:2in;height:.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" fillcolor="black" stroked="f">
                <v:textbox>
                  <w:txbxContent>
                    <w:p w:rsidR="002A07B5" w:rsidRDefault="002A07B5"/>
                  </w:txbxContent>
                </v:textbox>
                <w10:wrap type="topAndBottom" anchorx="page"/>
              </v:rect>
            </w:pict>
          </mc:Fallback>
        </mc:AlternateContent>
      </w:r>
    </w:p>
    <w:p w:rsidR="009801FD" w:rsidRDefault="00F853C6">
      <w:pPr>
        <w:spacing w:before="67" w:line="266" w:lineRule="auto"/>
        <w:ind w:left="224"/>
        <w:rPr>
          <w:sz w:val="16"/>
        </w:rPr>
      </w:pPr>
      <w:r>
        <w:rPr>
          <w:rFonts w:ascii="Calibri" w:hAnsi="Calibri"/>
          <w:position w:val="7"/>
          <w:sz w:val="13"/>
        </w:rPr>
        <w:t>9</w:t>
      </w:r>
      <w:r>
        <w:rPr>
          <w:rFonts w:ascii="Calibri" w:hAnsi="Calibri"/>
          <w:spacing w:val="28"/>
          <w:position w:val="7"/>
          <w:sz w:val="13"/>
        </w:rPr>
        <w:t xml:space="preserve"> </w:t>
      </w:r>
      <w:r>
        <w:rPr>
          <w:sz w:val="16"/>
        </w:rPr>
        <w:t>Дополнительное</w:t>
      </w:r>
      <w:r>
        <w:rPr>
          <w:spacing w:val="35"/>
          <w:sz w:val="16"/>
        </w:rPr>
        <w:t xml:space="preserve"> </w:t>
      </w:r>
      <w:r>
        <w:rPr>
          <w:sz w:val="16"/>
        </w:rPr>
        <w:t>образование</w:t>
      </w:r>
      <w:r>
        <w:rPr>
          <w:spacing w:val="35"/>
          <w:sz w:val="16"/>
        </w:rPr>
        <w:t xml:space="preserve"> </w:t>
      </w:r>
      <w:r>
        <w:rPr>
          <w:sz w:val="16"/>
        </w:rPr>
        <w:t>детей</w:t>
      </w:r>
      <w:r>
        <w:rPr>
          <w:spacing w:val="33"/>
          <w:sz w:val="16"/>
        </w:rPr>
        <w:t xml:space="preserve"> </w:t>
      </w:r>
      <w:r>
        <w:rPr>
          <w:sz w:val="16"/>
        </w:rPr>
        <w:t>д/в</w:t>
      </w:r>
      <w:r>
        <w:rPr>
          <w:spacing w:val="35"/>
          <w:sz w:val="16"/>
        </w:rPr>
        <w:t xml:space="preserve"> </w:t>
      </w:r>
      <w:r>
        <w:rPr>
          <w:sz w:val="16"/>
        </w:rPr>
        <w:t>осуществляется</w:t>
      </w:r>
      <w:r>
        <w:rPr>
          <w:spacing w:val="33"/>
          <w:sz w:val="16"/>
        </w:rPr>
        <w:t xml:space="preserve"> </w:t>
      </w:r>
      <w:r>
        <w:rPr>
          <w:sz w:val="16"/>
        </w:rPr>
        <w:t>на</w:t>
      </w:r>
      <w:r>
        <w:rPr>
          <w:spacing w:val="36"/>
          <w:sz w:val="16"/>
        </w:rPr>
        <w:t xml:space="preserve"> </w:t>
      </w:r>
      <w:r>
        <w:rPr>
          <w:sz w:val="16"/>
        </w:rPr>
        <w:t>основании</w:t>
      </w:r>
      <w:r>
        <w:rPr>
          <w:spacing w:val="34"/>
          <w:sz w:val="16"/>
        </w:rPr>
        <w:t xml:space="preserve"> </w:t>
      </w:r>
      <w:r>
        <w:rPr>
          <w:sz w:val="16"/>
        </w:rPr>
        <w:t>заключенных</w:t>
      </w:r>
      <w:r>
        <w:rPr>
          <w:spacing w:val="32"/>
          <w:sz w:val="16"/>
        </w:rPr>
        <w:t xml:space="preserve"> </w:t>
      </w:r>
      <w:r>
        <w:rPr>
          <w:sz w:val="16"/>
        </w:rPr>
        <w:t>с</w:t>
      </w:r>
      <w:r>
        <w:rPr>
          <w:spacing w:val="36"/>
          <w:sz w:val="16"/>
        </w:rPr>
        <w:t xml:space="preserve"> </w:t>
      </w:r>
      <w:r>
        <w:rPr>
          <w:sz w:val="16"/>
        </w:rPr>
        <w:t>родителями</w:t>
      </w:r>
      <w:r>
        <w:rPr>
          <w:spacing w:val="33"/>
          <w:sz w:val="16"/>
        </w:rPr>
        <w:t xml:space="preserve"> </w:t>
      </w:r>
      <w:r>
        <w:rPr>
          <w:sz w:val="16"/>
        </w:rPr>
        <w:t>(законными</w:t>
      </w:r>
      <w:r>
        <w:rPr>
          <w:spacing w:val="34"/>
          <w:sz w:val="16"/>
        </w:rPr>
        <w:t xml:space="preserve"> </w:t>
      </w:r>
      <w:r>
        <w:rPr>
          <w:sz w:val="16"/>
        </w:rPr>
        <w:t>представителями)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-2"/>
          <w:sz w:val="16"/>
        </w:rPr>
        <w:t xml:space="preserve"> </w:t>
      </w:r>
      <w:r>
        <w:rPr>
          <w:sz w:val="16"/>
        </w:rPr>
        <w:t>Образовательной</w:t>
      </w:r>
      <w:r>
        <w:rPr>
          <w:spacing w:val="-1"/>
          <w:sz w:val="16"/>
        </w:rPr>
        <w:t xml:space="preserve"> </w:t>
      </w:r>
      <w:r>
        <w:rPr>
          <w:sz w:val="16"/>
        </w:rPr>
        <w:t>программой</w:t>
      </w:r>
      <w:r>
        <w:rPr>
          <w:spacing w:val="-2"/>
          <w:sz w:val="16"/>
        </w:rPr>
        <w:t xml:space="preserve"> </w:t>
      </w:r>
      <w:r>
        <w:rPr>
          <w:sz w:val="16"/>
        </w:rPr>
        <w:t>дополнительного</w:t>
      </w:r>
      <w:r>
        <w:rPr>
          <w:spacing w:val="-1"/>
          <w:sz w:val="16"/>
        </w:rPr>
        <w:t xml:space="preserve"> </w:t>
      </w:r>
      <w:r>
        <w:rPr>
          <w:sz w:val="16"/>
        </w:rPr>
        <w:t>образования</w:t>
      </w:r>
    </w:p>
    <w:p w:rsidR="009801FD" w:rsidRDefault="009801FD">
      <w:pPr>
        <w:spacing w:line="266" w:lineRule="auto"/>
        <w:rPr>
          <w:sz w:val="16"/>
        </w:rPr>
        <w:sectPr w:rsidR="009801FD">
          <w:pgSz w:w="11910" w:h="16840"/>
          <w:pgMar w:top="1380" w:right="1020" w:bottom="116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sz w:val="6"/>
        </w:rPr>
      </w:pPr>
    </w:p>
    <w:tbl>
      <w:tblPr>
        <w:tblStyle w:val="TableNormal"/>
        <w:tblW w:w="9985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9"/>
        <w:gridCol w:w="1618"/>
        <w:gridCol w:w="1843"/>
        <w:gridCol w:w="1984"/>
        <w:gridCol w:w="1701"/>
      </w:tblGrid>
      <w:tr w:rsidR="009801FD">
        <w:trPr>
          <w:trHeight w:val="792"/>
        </w:trPr>
        <w:tc>
          <w:tcPr>
            <w:tcW w:w="2839" w:type="dxa"/>
          </w:tcPr>
          <w:p w:rsidR="009801FD" w:rsidRDefault="00F853C6">
            <w:pPr>
              <w:pStyle w:val="TableParagraph"/>
              <w:tabs>
                <w:tab w:val="left" w:pos="1779"/>
              </w:tabs>
              <w:spacing w:line="276" w:lineRule="auto"/>
              <w:ind w:left="109" w:right="94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z w:val="20"/>
              </w:rPr>
              <w:tab/>
              <w:t>культурно-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гигиенических</w:t>
            </w:r>
          </w:p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процедур/работа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</w:p>
        </w:tc>
        <w:tc>
          <w:tcPr>
            <w:tcW w:w="1618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4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5538FE">
        <w:trPr>
          <w:trHeight w:val="265"/>
        </w:trPr>
        <w:tc>
          <w:tcPr>
            <w:tcW w:w="2839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Первый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618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08.20-08.35</w:t>
            </w:r>
          </w:p>
        </w:tc>
        <w:tc>
          <w:tcPr>
            <w:tcW w:w="1843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08.30-08.45</w:t>
            </w:r>
          </w:p>
        </w:tc>
        <w:tc>
          <w:tcPr>
            <w:tcW w:w="1701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527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tabs>
                <w:tab w:val="left" w:pos="1334"/>
                <w:tab w:val="left" w:pos="1661"/>
                <w:tab w:val="left" w:pos="2672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занятиям</w:t>
            </w:r>
            <w:r>
              <w:rPr>
                <w:sz w:val="20"/>
              </w:rPr>
              <w:tab/>
              <w:t>/</w:t>
            </w:r>
          </w:p>
          <w:p w:rsidR="005538FE" w:rsidRDefault="005538FE" w:rsidP="005538FE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дежурных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08.35-09.00</w:t>
            </w:r>
          </w:p>
        </w:tc>
        <w:tc>
          <w:tcPr>
            <w:tcW w:w="1843" w:type="dxa"/>
          </w:tcPr>
          <w:p w:rsidR="005538FE" w:rsidRDefault="005538FE" w:rsidP="005538FE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5538FE" w:rsidRDefault="005538FE" w:rsidP="005538FE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08.45-09.00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4"/>
        </w:trPr>
        <w:tc>
          <w:tcPr>
            <w:tcW w:w="2839" w:type="dxa"/>
            <w:shd w:val="clear" w:color="auto" w:fill="FAD3B4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Занятие</w:t>
            </w:r>
          </w:p>
        </w:tc>
        <w:tc>
          <w:tcPr>
            <w:tcW w:w="1618" w:type="dxa"/>
            <w:shd w:val="clear" w:color="auto" w:fill="FAD3B4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09.00-09.15</w:t>
            </w:r>
          </w:p>
        </w:tc>
        <w:tc>
          <w:tcPr>
            <w:tcW w:w="1843" w:type="dxa"/>
            <w:shd w:val="clear" w:color="auto" w:fill="FAD3B4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FAD3B4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09.00-09.25</w:t>
            </w:r>
          </w:p>
        </w:tc>
        <w:tc>
          <w:tcPr>
            <w:tcW w:w="1701" w:type="dxa"/>
            <w:shd w:val="clear" w:color="auto" w:fill="FAD3B4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530"/>
        </w:trPr>
        <w:tc>
          <w:tcPr>
            <w:tcW w:w="2839" w:type="dxa"/>
            <w:shd w:val="clear" w:color="auto" w:fill="DAEDF3"/>
          </w:tcPr>
          <w:p w:rsidR="005538FE" w:rsidRDefault="005538FE" w:rsidP="005538FE">
            <w:pPr>
              <w:pStyle w:val="TableParagraph"/>
              <w:tabs>
                <w:tab w:val="left" w:pos="1456"/>
                <w:tab w:val="left" w:pos="1905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прогулке,</w:t>
            </w:r>
          </w:p>
          <w:p w:rsidR="005538FE" w:rsidRDefault="005538FE" w:rsidP="005538FE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1618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3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09.15-10.00</w:t>
            </w:r>
          </w:p>
        </w:tc>
        <w:tc>
          <w:tcPr>
            <w:tcW w:w="1843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3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3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09.25-10.00</w:t>
            </w:r>
          </w:p>
        </w:tc>
        <w:tc>
          <w:tcPr>
            <w:tcW w:w="1701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3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1057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tabs>
                <w:tab w:val="left" w:pos="1696"/>
              </w:tabs>
              <w:spacing w:line="276" w:lineRule="auto"/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второму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завтраку,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выполнение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культурно-гигиенических</w:t>
            </w:r>
            <w:proofErr w:type="gramEnd"/>
          </w:p>
          <w:p w:rsidR="005538FE" w:rsidRDefault="005538FE" w:rsidP="005538FE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процедур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ind w:left="0"/>
            </w:pPr>
          </w:p>
          <w:p w:rsidR="005538FE" w:rsidRDefault="005538FE" w:rsidP="005538FE">
            <w:pPr>
              <w:pStyle w:val="TableParagraph"/>
              <w:spacing w:before="142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10.00-10.10</w:t>
            </w:r>
          </w:p>
        </w:tc>
        <w:tc>
          <w:tcPr>
            <w:tcW w:w="1843" w:type="dxa"/>
          </w:tcPr>
          <w:p w:rsidR="005538FE" w:rsidRDefault="005538FE" w:rsidP="005538FE">
            <w:pPr>
              <w:pStyle w:val="TableParagraph"/>
              <w:spacing w:before="142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5538FE" w:rsidRDefault="005538FE" w:rsidP="005538FE">
            <w:pPr>
              <w:pStyle w:val="TableParagraph"/>
              <w:ind w:left="0"/>
            </w:pPr>
          </w:p>
          <w:p w:rsidR="005538FE" w:rsidRDefault="005538FE" w:rsidP="005538FE">
            <w:pPr>
              <w:pStyle w:val="TableParagraph"/>
              <w:spacing w:before="142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10.00-10.10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before="142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4"/>
        </w:trPr>
        <w:tc>
          <w:tcPr>
            <w:tcW w:w="2839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Второй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завтрак</w:t>
            </w:r>
          </w:p>
        </w:tc>
        <w:tc>
          <w:tcPr>
            <w:tcW w:w="1618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10.10-10.20</w:t>
            </w:r>
          </w:p>
        </w:tc>
        <w:tc>
          <w:tcPr>
            <w:tcW w:w="1843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10.10-10.20</w:t>
            </w:r>
          </w:p>
        </w:tc>
        <w:tc>
          <w:tcPr>
            <w:tcW w:w="1701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530"/>
        </w:trPr>
        <w:tc>
          <w:tcPr>
            <w:tcW w:w="2839" w:type="dxa"/>
            <w:shd w:val="clear" w:color="auto" w:fill="DAEDF3"/>
          </w:tcPr>
          <w:p w:rsidR="005538FE" w:rsidRDefault="005538FE" w:rsidP="005538FE">
            <w:pPr>
              <w:pStyle w:val="TableParagraph"/>
              <w:tabs>
                <w:tab w:val="left" w:pos="1456"/>
                <w:tab w:val="left" w:pos="1905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прогулке,</w:t>
            </w:r>
          </w:p>
          <w:p w:rsidR="005538FE" w:rsidRDefault="005538FE" w:rsidP="005538FE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прогулка</w:t>
            </w:r>
          </w:p>
        </w:tc>
        <w:tc>
          <w:tcPr>
            <w:tcW w:w="1618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10.20-11.45</w:t>
            </w:r>
          </w:p>
        </w:tc>
        <w:tc>
          <w:tcPr>
            <w:tcW w:w="1843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10.20-11.55</w:t>
            </w:r>
          </w:p>
        </w:tc>
        <w:tc>
          <w:tcPr>
            <w:tcW w:w="1701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527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tabs>
                <w:tab w:val="left" w:pos="1523"/>
                <w:tab w:val="left" w:pos="1885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Возвращение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прогулки,</w:t>
            </w:r>
          </w:p>
          <w:p w:rsidR="005538FE" w:rsidRDefault="005538FE" w:rsidP="005538FE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обеду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before="13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11.45-12.00</w:t>
            </w:r>
          </w:p>
        </w:tc>
        <w:tc>
          <w:tcPr>
            <w:tcW w:w="1843" w:type="dxa"/>
          </w:tcPr>
          <w:p w:rsidR="005538FE" w:rsidRDefault="005538FE" w:rsidP="005538FE">
            <w:pPr>
              <w:pStyle w:val="TableParagraph"/>
              <w:spacing w:before="13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5538FE" w:rsidRDefault="005538FE" w:rsidP="005538FE">
            <w:pPr>
              <w:pStyle w:val="TableParagraph"/>
              <w:spacing w:before="13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11.55-12.00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before="131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3"/>
        </w:trPr>
        <w:tc>
          <w:tcPr>
            <w:tcW w:w="2839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Обед</w:t>
            </w:r>
          </w:p>
        </w:tc>
        <w:tc>
          <w:tcPr>
            <w:tcW w:w="1618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12.00-12.15</w:t>
            </w:r>
          </w:p>
        </w:tc>
        <w:tc>
          <w:tcPr>
            <w:tcW w:w="1843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12.00-12.30</w:t>
            </w:r>
          </w:p>
        </w:tc>
        <w:tc>
          <w:tcPr>
            <w:tcW w:w="1701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6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Дневной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12.20-15.20</w:t>
            </w:r>
          </w:p>
        </w:tc>
        <w:tc>
          <w:tcPr>
            <w:tcW w:w="1843" w:type="dxa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12.30-15.00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792"/>
        </w:trPr>
        <w:tc>
          <w:tcPr>
            <w:tcW w:w="2839" w:type="dxa"/>
          </w:tcPr>
          <w:p w:rsidR="005538FE" w:rsidRDefault="005538FE" w:rsidP="005538FE">
            <w:pPr>
              <w:pStyle w:val="TableParagraph"/>
              <w:tabs>
                <w:tab w:val="left" w:pos="2051"/>
              </w:tabs>
              <w:spacing w:line="276" w:lineRule="auto"/>
              <w:ind w:left="109" w:right="97"/>
              <w:rPr>
                <w:sz w:val="20"/>
              </w:rPr>
            </w:pPr>
            <w:r>
              <w:rPr>
                <w:sz w:val="20"/>
              </w:rPr>
              <w:t>Постепенный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подъем,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гимнастика-пробуждение,</w:t>
            </w:r>
          </w:p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полднику</w:t>
            </w:r>
          </w:p>
        </w:tc>
        <w:tc>
          <w:tcPr>
            <w:tcW w:w="1618" w:type="dxa"/>
          </w:tcPr>
          <w:p w:rsidR="005538FE" w:rsidRDefault="005538FE" w:rsidP="005538FE">
            <w:pPr>
              <w:pStyle w:val="TableParagraph"/>
              <w:spacing w:before="10"/>
              <w:ind w:left="0"/>
            </w:pPr>
          </w:p>
          <w:p w:rsidR="005538FE" w:rsidRDefault="005538FE" w:rsidP="005538FE">
            <w:pPr>
              <w:pStyle w:val="TableParagraph"/>
              <w:spacing w:before="1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15.20-15.30</w:t>
            </w:r>
          </w:p>
        </w:tc>
        <w:tc>
          <w:tcPr>
            <w:tcW w:w="1843" w:type="dxa"/>
          </w:tcPr>
          <w:p w:rsidR="005538FE" w:rsidRDefault="005538FE" w:rsidP="005538FE">
            <w:pPr>
              <w:pStyle w:val="TableParagraph"/>
              <w:spacing w:before="1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5538FE" w:rsidRDefault="005538FE" w:rsidP="005538FE">
            <w:pPr>
              <w:pStyle w:val="TableParagraph"/>
              <w:spacing w:before="10"/>
              <w:ind w:left="0"/>
            </w:pPr>
          </w:p>
          <w:p w:rsidR="005538FE" w:rsidRDefault="005538FE" w:rsidP="005538FE">
            <w:pPr>
              <w:pStyle w:val="TableParagraph"/>
              <w:spacing w:before="1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15.00-15.30</w:t>
            </w:r>
          </w:p>
        </w:tc>
        <w:tc>
          <w:tcPr>
            <w:tcW w:w="1701" w:type="dxa"/>
          </w:tcPr>
          <w:p w:rsidR="005538FE" w:rsidRDefault="005538FE" w:rsidP="005538FE">
            <w:pPr>
              <w:pStyle w:val="TableParagraph"/>
              <w:spacing w:before="1"/>
              <w:ind w:left="132" w:right="130"/>
              <w:jc w:val="center"/>
              <w:rPr>
                <w:sz w:val="20"/>
              </w:rPr>
            </w:pPr>
          </w:p>
        </w:tc>
      </w:tr>
      <w:tr w:rsidR="005538FE">
        <w:trPr>
          <w:trHeight w:val="263"/>
        </w:trPr>
        <w:tc>
          <w:tcPr>
            <w:tcW w:w="2839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Полдник</w:t>
            </w:r>
          </w:p>
        </w:tc>
        <w:tc>
          <w:tcPr>
            <w:tcW w:w="1618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843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15.30-15.40</w:t>
            </w:r>
          </w:p>
        </w:tc>
        <w:tc>
          <w:tcPr>
            <w:tcW w:w="1701" w:type="dxa"/>
            <w:shd w:val="clear" w:color="auto" w:fill="D5E2BB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  <w:tr w:rsidR="005538FE" w:rsidTr="00707D9F">
        <w:trPr>
          <w:trHeight w:val="530"/>
        </w:trPr>
        <w:tc>
          <w:tcPr>
            <w:tcW w:w="2839" w:type="dxa"/>
            <w:shd w:val="clear" w:color="auto" w:fill="E4DFEB"/>
          </w:tcPr>
          <w:p w:rsidR="005538FE" w:rsidRDefault="005538FE" w:rsidP="005538FE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Вечерний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прогулке)</w:t>
            </w:r>
          </w:p>
        </w:tc>
        <w:tc>
          <w:tcPr>
            <w:tcW w:w="1618" w:type="dxa"/>
            <w:shd w:val="clear" w:color="auto" w:fill="E4DFEB"/>
          </w:tcPr>
          <w:p w:rsidR="005538FE" w:rsidRDefault="005538FE" w:rsidP="005538FE">
            <w:pPr>
              <w:pStyle w:val="TableParagraph"/>
              <w:spacing w:before="133"/>
              <w:ind w:left="204" w:right="19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3" w:type="dxa"/>
            <w:shd w:val="clear" w:color="auto" w:fill="E4DFEB"/>
          </w:tcPr>
          <w:p w:rsidR="005538FE" w:rsidRDefault="005538FE" w:rsidP="005538FE">
            <w:pPr>
              <w:pStyle w:val="TableParagraph"/>
              <w:spacing w:before="133"/>
              <w:ind w:left="131" w:right="126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E4DFEB"/>
          </w:tcPr>
          <w:p w:rsidR="005538FE" w:rsidRDefault="005538FE" w:rsidP="005538FE">
            <w:pPr>
              <w:pStyle w:val="TableParagraph"/>
              <w:spacing w:before="133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15.40-16.00</w:t>
            </w:r>
          </w:p>
        </w:tc>
        <w:tc>
          <w:tcPr>
            <w:tcW w:w="1701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33"/>
              <w:ind w:left="132" w:right="130"/>
              <w:jc w:val="center"/>
              <w:rPr>
                <w:sz w:val="20"/>
              </w:rPr>
            </w:pPr>
          </w:p>
        </w:tc>
      </w:tr>
      <w:tr w:rsidR="005538FE" w:rsidTr="00707D9F">
        <w:trPr>
          <w:trHeight w:val="263"/>
        </w:trPr>
        <w:tc>
          <w:tcPr>
            <w:tcW w:w="2839" w:type="dxa"/>
            <w:shd w:val="clear" w:color="auto" w:fill="DAEDF3"/>
          </w:tcPr>
          <w:p w:rsidR="005538FE" w:rsidRDefault="005538FE" w:rsidP="005538FE">
            <w:pPr>
              <w:pStyle w:val="TableParagraph"/>
              <w:tabs>
                <w:tab w:val="left" w:pos="1456"/>
                <w:tab w:val="left" w:pos="1905"/>
              </w:tabs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прогулке,</w:t>
            </w:r>
          </w:p>
          <w:p w:rsidR="005538FE" w:rsidRDefault="005538FE" w:rsidP="005538FE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свободная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игра.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Уход домой</w:t>
            </w:r>
          </w:p>
        </w:tc>
        <w:tc>
          <w:tcPr>
            <w:tcW w:w="1618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0"/>
              <w:ind w:left="0"/>
            </w:pPr>
          </w:p>
          <w:p w:rsidR="005538FE" w:rsidRDefault="005538FE" w:rsidP="005538FE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15.40-17.00</w:t>
            </w:r>
          </w:p>
        </w:tc>
        <w:tc>
          <w:tcPr>
            <w:tcW w:w="1843" w:type="dxa"/>
            <w:shd w:val="clear" w:color="auto" w:fill="DAEDF3"/>
          </w:tcPr>
          <w:p w:rsidR="005538FE" w:rsidRDefault="005538FE" w:rsidP="005538FE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</w:p>
        </w:tc>
        <w:tc>
          <w:tcPr>
            <w:tcW w:w="1984" w:type="dxa"/>
            <w:shd w:val="clear" w:color="auto" w:fill="DAEDF3"/>
          </w:tcPr>
          <w:p w:rsidR="005538FE" w:rsidRDefault="005538FE" w:rsidP="005538FE">
            <w:pPr>
              <w:pStyle w:val="TableParagraph"/>
              <w:spacing w:before="10"/>
              <w:ind w:left="0"/>
            </w:pPr>
          </w:p>
          <w:p w:rsidR="005538FE" w:rsidRDefault="005538FE" w:rsidP="005538FE">
            <w:pPr>
              <w:pStyle w:val="TableParagraph"/>
              <w:spacing w:line="229" w:lineRule="exact"/>
              <w:ind w:left="131" w:right="129"/>
              <w:jc w:val="center"/>
              <w:rPr>
                <w:sz w:val="20"/>
              </w:rPr>
            </w:pPr>
            <w:r>
              <w:rPr>
                <w:sz w:val="20"/>
              </w:rPr>
              <w:t>16.00-17.00</w:t>
            </w:r>
          </w:p>
        </w:tc>
        <w:tc>
          <w:tcPr>
            <w:tcW w:w="1701" w:type="dxa"/>
            <w:shd w:val="clear" w:color="auto" w:fill="E4DFEB"/>
          </w:tcPr>
          <w:p w:rsidR="005538FE" w:rsidRDefault="005538FE" w:rsidP="005538FE">
            <w:pPr>
              <w:pStyle w:val="TableParagraph"/>
              <w:spacing w:line="229" w:lineRule="exact"/>
              <w:ind w:left="132" w:right="130"/>
              <w:jc w:val="center"/>
              <w:rPr>
                <w:sz w:val="20"/>
              </w:rPr>
            </w:pPr>
          </w:p>
        </w:tc>
      </w:tr>
    </w:tbl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33748E" w:rsidRDefault="0033748E">
      <w:pPr>
        <w:pStyle w:val="1"/>
        <w:tabs>
          <w:tab w:val="left" w:pos="2727"/>
        </w:tabs>
        <w:spacing w:before="1" w:after="42"/>
        <w:jc w:val="left"/>
      </w:pPr>
    </w:p>
    <w:p w:rsidR="0033748E" w:rsidRDefault="0033748E">
      <w:pPr>
        <w:pStyle w:val="1"/>
        <w:tabs>
          <w:tab w:val="left" w:pos="2727"/>
        </w:tabs>
        <w:spacing w:before="1" w:after="42"/>
        <w:jc w:val="left"/>
      </w:pPr>
    </w:p>
    <w:p w:rsidR="0033748E" w:rsidRDefault="0033748E">
      <w:pPr>
        <w:pStyle w:val="1"/>
        <w:tabs>
          <w:tab w:val="left" w:pos="2727"/>
        </w:tabs>
        <w:spacing w:before="1" w:after="42"/>
        <w:jc w:val="left"/>
      </w:pPr>
    </w:p>
    <w:p w:rsidR="009801FD" w:rsidRDefault="009801FD">
      <w:pPr>
        <w:pStyle w:val="1"/>
        <w:tabs>
          <w:tab w:val="left" w:pos="2727"/>
        </w:tabs>
        <w:spacing w:before="1" w:after="42"/>
        <w:jc w:val="left"/>
      </w:pPr>
    </w:p>
    <w:p w:rsidR="009801FD" w:rsidRDefault="00F853C6" w:rsidP="00473541">
      <w:pPr>
        <w:pStyle w:val="1"/>
        <w:numPr>
          <w:ilvl w:val="1"/>
          <w:numId w:val="149"/>
        </w:numPr>
        <w:tabs>
          <w:tab w:val="left" w:pos="2727"/>
        </w:tabs>
        <w:spacing w:before="1" w:after="42"/>
        <w:ind w:left="2726" w:hanging="427"/>
        <w:jc w:val="left"/>
      </w:pPr>
      <w:r>
        <w:lastRenderedPageBreak/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1481"/>
        <w:gridCol w:w="921"/>
        <w:gridCol w:w="1030"/>
        <w:gridCol w:w="1451"/>
        <w:gridCol w:w="3374"/>
      </w:tblGrid>
      <w:tr w:rsidR="009801FD" w:rsidTr="00556D30">
        <w:trPr>
          <w:trHeight w:val="527"/>
        </w:trPr>
        <w:tc>
          <w:tcPr>
            <w:tcW w:w="1179" w:type="dxa"/>
            <w:vMerge w:val="restart"/>
          </w:tcPr>
          <w:p w:rsidR="009801FD" w:rsidRDefault="009801FD">
            <w:pPr>
              <w:pStyle w:val="TableParagraph"/>
              <w:ind w:left="0"/>
              <w:rPr>
                <w:b/>
              </w:rPr>
            </w:pPr>
          </w:p>
          <w:p w:rsidR="009801FD" w:rsidRDefault="009801F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9801FD" w:rsidRDefault="00F853C6">
            <w:pPr>
              <w:pStyle w:val="TableParagraph"/>
              <w:ind w:left="371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</w:p>
        </w:tc>
        <w:tc>
          <w:tcPr>
            <w:tcW w:w="1481" w:type="dxa"/>
            <w:vMerge w:val="restart"/>
          </w:tcPr>
          <w:p w:rsidR="009801FD" w:rsidRDefault="009801FD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9801FD" w:rsidRDefault="00F853C6">
            <w:pPr>
              <w:pStyle w:val="TableParagraph"/>
              <w:spacing w:line="276" w:lineRule="auto"/>
              <w:ind w:left="101" w:right="9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Воспитател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ьное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событие</w:t>
            </w:r>
          </w:p>
        </w:tc>
        <w:tc>
          <w:tcPr>
            <w:tcW w:w="6776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302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возрастных</w:t>
            </w:r>
          </w:p>
          <w:p w:rsidR="009801FD" w:rsidRDefault="00F853C6">
            <w:pPr>
              <w:pStyle w:val="TableParagraph"/>
              <w:spacing w:before="34"/>
              <w:ind w:left="302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группах</w:t>
            </w:r>
          </w:p>
        </w:tc>
      </w:tr>
      <w:tr w:rsidR="00556D30" w:rsidTr="00556D30">
        <w:trPr>
          <w:trHeight w:val="794"/>
        </w:trPr>
        <w:tc>
          <w:tcPr>
            <w:tcW w:w="1179" w:type="dxa"/>
            <w:vMerge/>
            <w:tcBorders>
              <w:top w:val="nil"/>
            </w:tcBorders>
          </w:tcPr>
          <w:p w:rsidR="00556D30" w:rsidRDefault="00556D30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vMerge/>
            <w:tcBorders>
              <w:top w:val="nil"/>
            </w:tcBorders>
          </w:tcPr>
          <w:p w:rsidR="00556D30" w:rsidRDefault="00556D30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gridSpan w:val="2"/>
          </w:tcPr>
          <w:p w:rsidR="00556D30" w:rsidRDefault="00556D30">
            <w:pPr>
              <w:pStyle w:val="TableParagraph"/>
              <w:spacing w:before="131" w:line="276" w:lineRule="auto"/>
              <w:ind w:left="118" w:right="103" w:firstLine="36"/>
              <w:rPr>
                <w:b/>
                <w:sz w:val="20"/>
              </w:rPr>
            </w:pPr>
            <w:r>
              <w:rPr>
                <w:b/>
                <w:sz w:val="20"/>
              </w:rPr>
              <w:t>младшая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  <w:tc>
          <w:tcPr>
            <w:tcW w:w="4825" w:type="dxa"/>
            <w:gridSpan w:val="2"/>
          </w:tcPr>
          <w:p w:rsidR="00556D30" w:rsidRDefault="00556D30">
            <w:pPr>
              <w:pStyle w:val="TableParagraph"/>
              <w:spacing w:before="131" w:line="276" w:lineRule="auto"/>
              <w:ind w:left="530" w:right="188" w:hanging="312"/>
              <w:rPr>
                <w:b/>
                <w:sz w:val="20"/>
              </w:rPr>
            </w:pPr>
            <w:r>
              <w:rPr>
                <w:b/>
                <w:sz w:val="20"/>
              </w:rPr>
              <w:t>старшая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</w:tr>
      <w:tr w:rsidR="009801FD" w:rsidTr="00556D30">
        <w:trPr>
          <w:trHeight w:val="52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spacing w:line="229" w:lineRule="exact"/>
              <w:ind w:left="88" w:right="89"/>
              <w:jc w:val="center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</w:p>
        </w:tc>
        <w:tc>
          <w:tcPr>
            <w:tcW w:w="921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51" w:type="dxa"/>
          </w:tcPr>
          <w:p w:rsidR="009801FD" w:rsidRDefault="00F853C6">
            <w:pPr>
              <w:pStyle w:val="TableParagraph"/>
              <w:spacing w:line="229" w:lineRule="exact"/>
              <w:ind w:left="102" w:right="94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29" w:lineRule="exact"/>
              <w:ind w:left="194" w:right="184"/>
              <w:jc w:val="center"/>
              <w:rPr>
                <w:sz w:val="20"/>
              </w:rPr>
            </w:pPr>
            <w:r>
              <w:rPr>
                <w:sz w:val="20"/>
              </w:rPr>
              <w:t>Познавательный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квест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поисках</w:t>
            </w:r>
          </w:p>
          <w:p w:rsidR="009801FD" w:rsidRDefault="00F853C6">
            <w:pPr>
              <w:pStyle w:val="TableParagraph"/>
              <w:spacing w:before="34"/>
              <w:ind w:left="193" w:right="184"/>
              <w:jc w:val="center"/>
              <w:rPr>
                <w:sz w:val="20"/>
              </w:rPr>
            </w:pPr>
            <w:r>
              <w:rPr>
                <w:sz w:val="20"/>
              </w:rPr>
              <w:t>ключа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знаний»</w:t>
            </w:r>
          </w:p>
        </w:tc>
      </w:tr>
      <w:tr w:rsidR="009801FD" w:rsidTr="00556D30">
        <w:trPr>
          <w:trHeight w:val="1851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spacing w:line="276" w:lineRule="auto"/>
              <w:ind w:left="106" w:right="238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хакасского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языка</w:t>
            </w:r>
          </w:p>
        </w:tc>
        <w:tc>
          <w:tcPr>
            <w:tcW w:w="921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51" w:type="dxa"/>
          </w:tcPr>
          <w:p w:rsidR="009801FD" w:rsidRDefault="00F853C6">
            <w:pPr>
              <w:pStyle w:val="TableParagraph"/>
              <w:spacing w:line="276" w:lineRule="auto"/>
              <w:ind w:left="113" w:right="102" w:firstLine="1"/>
              <w:jc w:val="center"/>
              <w:rPr>
                <w:sz w:val="20"/>
              </w:rPr>
            </w:pPr>
            <w:r>
              <w:rPr>
                <w:sz w:val="20"/>
              </w:rPr>
              <w:t>беседа,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хакасских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сказок,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рассматриван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ие</w:t>
            </w:r>
            <w:proofErr w:type="spellEnd"/>
          </w:p>
          <w:p w:rsidR="009801FD" w:rsidRDefault="00F853C6">
            <w:pPr>
              <w:pStyle w:val="TableParagraph"/>
              <w:ind w:left="104" w:right="94"/>
              <w:jc w:val="center"/>
              <w:rPr>
                <w:sz w:val="20"/>
              </w:rPr>
            </w:pPr>
            <w:r>
              <w:rPr>
                <w:sz w:val="20"/>
              </w:rPr>
              <w:t>иллюстраций</w:t>
            </w: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29" w:lineRule="exact"/>
              <w:ind w:left="353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Изенер</w:t>
            </w:r>
            <w:proofErr w:type="spellEnd"/>
            <w:r>
              <w:rPr>
                <w:sz w:val="20"/>
              </w:rPr>
              <w:t>!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Здравствуйте!»</w:t>
            </w:r>
          </w:p>
        </w:tc>
      </w:tr>
      <w:tr w:rsidR="009801FD" w:rsidTr="00556D30">
        <w:trPr>
          <w:trHeight w:val="1322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tabs>
                <w:tab w:val="left" w:pos="799"/>
              </w:tabs>
              <w:spacing w:line="276" w:lineRule="auto"/>
              <w:ind w:left="106" w:right="95"/>
              <w:rPr>
                <w:sz w:val="20"/>
              </w:rPr>
            </w:pPr>
            <w:proofErr w:type="spellStart"/>
            <w:r>
              <w:rPr>
                <w:sz w:val="20"/>
              </w:rPr>
              <w:t>Междунаро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дный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распростран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ения</w:t>
            </w:r>
            <w:proofErr w:type="spellEnd"/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грамотности</w:t>
            </w:r>
          </w:p>
        </w:tc>
        <w:tc>
          <w:tcPr>
            <w:tcW w:w="921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51" w:type="dxa"/>
          </w:tcPr>
          <w:p w:rsidR="009801FD" w:rsidRDefault="00F853C6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29" w:lineRule="exact"/>
              <w:ind w:left="191" w:right="184"/>
              <w:jc w:val="center"/>
              <w:rPr>
                <w:sz w:val="20"/>
              </w:rPr>
            </w:pPr>
            <w:r>
              <w:rPr>
                <w:sz w:val="20"/>
              </w:rPr>
              <w:t>Интеллектуально-творческий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квиз</w:t>
            </w:r>
            <w:proofErr w:type="spellEnd"/>
          </w:p>
          <w:p w:rsidR="009801FD" w:rsidRDefault="00F853C6">
            <w:pPr>
              <w:pStyle w:val="TableParagraph"/>
              <w:spacing w:before="34"/>
              <w:ind w:left="195" w:right="184"/>
              <w:jc w:val="center"/>
              <w:rPr>
                <w:sz w:val="20"/>
              </w:rPr>
            </w:pPr>
            <w:r>
              <w:rPr>
                <w:sz w:val="20"/>
              </w:rPr>
              <w:t>«Грамотейки»</w:t>
            </w:r>
          </w:p>
        </w:tc>
      </w:tr>
      <w:tr w:rsidR="009801FD" w:rsidTr="00556D30">
        <w:trPr>
          <w:trHeight w:val="530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22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сентября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spacing w:line="229" w:lineRule="exact"/>
              <w:ind w:left="88" w:right="21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Урту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Тойы</w:t>
            </w:r>
            <w:proofErr w:type="spellEnd"/>
          </w:p>
        </w:tc>
        <w:tc>
          <w:tcPr>
            <w:tcW w:w="921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566" w:right="556"/>
              <w:jc w:val="center"/>
              <w:rPr>
                <w:sz w:val="20"/>
              </w:rPr>
            </w:pPr>
            <w:r>
              <w:rPr>
                <w:sz w:val="20"/>
              </w:rPr>
              <w:t>Праздник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урожая</w:t>
            </w:r>
          </w:p>
        </w:tc>
      </w:tr>
      <w:tr w:rsidR="009801FD" w:rsidTr="00556D30">
        <w:trPr>
          <w:trHeight w:val="791"/>
        </w:trPr>
        <w:tc>
          <w:tcPr>
            <w:tcW w:w="1179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27</w:t>
            </w:r>
          </w:p>
          <w:p w:rsidR="009801FD" w:rsidRDefault="00F853C6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сентября</w:t>
            </w:r>
          </w:p>
        </w:tc>
        <w:tc>
          <w:tcPr>
            <w:tcW w:w="1481" w:type="dxa"/>
            <w:vMerge w:val="restart"/>
          </w:tcPr>
          <w:p w:rsidR="009801FD" w:rsidRDefault="00F853C6">
            <w:pPr>
              <w:pStyle w:val="TableParagraph"/>
              <w:tabs>
                <w:tab w:val="left" w:pos="815"/>
              </w:tabs>
              <w:spacing w:line="276" w:lineRule="auto"/>
              <w:ind w:left="106" w:right="98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воспитателя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всех</w:t>
            </w:r>
          </w:p>
          <w:p w:rsidR="009801FD" w:rsidRDefault="00F853C6">
            <w:pPr>
              <w:pStyle w:val="TableParagraph"/>
              <w:spacing w:line="278" w:lineRule="auto"/>
              <w:ind w:left="106" w:right="174"/>
              <w:rPr>
                <w:sz w:val="20"/>
              </w:rPr>
            </w:pPr>
            <w:proofErr w:type="spellStart"/>
            <w:r>
              <w:rPr>
                <w:sz w:val="20"/>
              </w:rPr>
              <w:t>дошкольны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</w:p>
          <w:p w:rsidR="009801FD" w:rsidRDefault="00F853C6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работников</w:t>
            </w:r>
          </w:p>
        </w:tc>
        <w:tc>
          <w:tcPr>
            <w:tcW w:w="1951" w:type="dxa"/>
            <w:gridSpan w:val="2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176" w:right="16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Творческая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мастерская</w:t>
            </w:r>
          </w:p>
          <w:p w:rsidR="009801FD" w:rsidRDefault="00F853C6">
            <w:pPr>
              <w:pStyle w:val="TableParagraph"/>
              <w:spacing w:line="276" w:lineRule="auto"/>
              <w:ind w:left="175" w:right="165"/>
              <w:jc w:val="center"/>
              <w:rPr>
                <w:sz w:val="20"/>
              </w:rPr>
            </w:pPr>
            <w:r>
              <w:rPr>
                <w:sz w:val="20"/>
              </w:rPr>
              <w:t>«Игрушки нашей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группы»</w:t>
            </w:r>
          </w:p>
        </w:tc>
        <w:tc>
          <w:tcPr>
            <w:tcW w:w="1451" w:type="dxa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142" w:right="13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Беседа </w:t>
            </w:r>
            <w:r>
              <w:rPr>
                <w:sz w:val="20"/>
              </w:rPr>
              <w:t>«Наш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детский сад.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Кто о нас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заботиться»</w:t>
            </w: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76" w:lineRule="auto"/>
              <w:ind w:left="1351" w:hanging="991"/>
              <w:rPr>
                <w:sz w:val="20"/>
              </w:rPr>
            </w:pPr>
            <w:r>
              <w:rPr>
                <w:sz w:val="20"/>
              </w:rPr>
              <w:t>Смотр-конкурс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«Кодекс нашей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группы»</w:t>
            </w:r>
          </w:p>
        </w:tc>
      </w:tr>
      <w:tr w:rsidR="009801FD" w:rsidTr="00556D30">
        <w:trPr>
          <w:trHeight w:val="784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gridSpan w:val="2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78" w:lineRule="auto"/>
              <w:ind w:left="1341" w:right="118" w:hanging="1195"/>
              <w:rPr>
                <w:sz w:val="20"/>
              </w:rPr>
            </w:pPr>
            <w:r>
              <w:rPr>
                <w:sz w:val="20"/>
              </w:rPr>
              <w:t>Выставка портретов «Мой любимый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педагог»</w:t>
            </w:r>
          </w:p>
        </w:tc>
      </w:tr>
      <w:tr w:rsidR="009801FD" w:rsidTr="00556D30">
        <w:trPr>
          <w:trHeight w:val="1057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 октября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tabs>
                <w:tab w:val="left" w:pos="799"/>
              </w:tabs>
              <w:spacing w:line="276" w:lineRule="auto"/>
              <w:ind w:left="106" w:right="95"/>
              <w:rPr>
                <w:sz w:val="20"/>
              </w:rPr>
            </w:pPr>
            <w:proofErr w:type="spellStart"/>
            <w:r>
              <w:rPr>
                <w:sz w:val="20"/>
              </w:rPr>
              <w:t>Междунаро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дный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пожилых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людей</w:t>
            </w:r>
          </w:p>
        </w:tc>
        <w:tc>
          <w:tcPr>
            <w:tcW w:w="1951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174" w:right="165"/>
              <w:jc w:val="center"/>
              <w:rPr>
                <w:sz w:val="20"/>
              </w:rPr>
            </w:pPr>
            <w:r>
              <w:rPr>
                <w:sz w:val="20"/>
              </w:rPr>
              <w:t>Фотовыставка</w:t>
            </w:r>
          </w:p>
          <w:p w:rsidR="009801FD" w:rsidRDefault="00F853C6">
            <w:pPr>
              <w:pStyle w:val="TableParagraph"/>
              <w:spacing w:before="34" w:line="276" w:lineRule="auto"/>
              <w:ind w:left="176" w:right="16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«Ладушки, </w:t>
            </w:r>
            <w:r>
              <w:rPr>
                <w:sz w:val="20"/>
              </w:rPr>
              <w:t>ладушки,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наши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дедушки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before="1"/>
              <w:ind w:left="175" w:right="165"/>
              <w:jc w:val="center"/>
              <w:rPr>
                <w:sz w:val="20"/>
              </w:rPr>
            </w:pPr>
            <w:r>
              <w:rPr>
                <w:sz w:val="20"/>
              </w:rPr>
              <w:t>наши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бабушки»</w:t>
            </w:r>
          </w:p>
        </w:tc>
        <w:tc>
          <w:tcPr>
            <w:tcW w:w="4825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1268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«Мои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добрые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дела»</w:t>
            </w:r>
          </w:p>
        </w:tc>
      </w:tr>
      <w:tr w:rsidR="009801FD" w:rsidTr="00556D30">
        <w:trPr>
          <w:trHeight w:val="79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4 октября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spacing w:line="276" w:lineRule="auto"/>
              <w:ind w:left="106" w:right="50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животных</w:t>
            </w:r>
          </w:p>
        </w:tc>
        <w:tc>
          <w:tcPr>
            <w:tcW w:w="3402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138"/>
              <w:rPr>
                <w:sz w:val="20"/>
              </w:rPr>
            </w:pPr>
            <w:r>
              <w:rPr>
                <w:sz w:val="20"/>
              </w:rPr>
              <w:t>Семейная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фотоакция</w:t>
            </w:r>
            <w:proofErr w:type="spellEnd"/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питомец»</w:t>
            </w: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76" w:lineRule="auto"/>
              <w:ind w:left="881" w:right="290" w:hanging="560"/>
              <w:rPr>
                <w:sz w:val="20"/>
              </w:rPr>
            </w:pPr>
            <w:r>
              <w:rPr>
                <w:sz w:val="20"/>
              </w:rPr>
              <w:t>Образовательное событие «День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животных»</w:t>
            </w:r>
          </w:p>
        </w:tc>
      </w:tr>
      <w:tr w:rsidR="009801FD" w:rsidTr="00556D30">
        <w:trPr>
          <w:trHeight w:val="52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5 октября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учителя</w:t>
            </w:r>
          </w:p>
        </w:tc>
        <w:tc>
          <w:tcPr>
            <w:tcW w:w="921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51" w:type="dxa"/>
          </w:tcPr>
          <w:p w:rsidR="009801FD" w:rsidRDefault="00F853C6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374" w:type="dxa"/>
          </w:tcPr>
          <w:p w:rsidR="009801FD" w:rsidRDefault="00F853C6">
            <w:pPr>
              <w:pStyle w:val="TableParagraph"/>
              <w:spacing w:line="229" w:lineRule="exact"/>
              <w:ind w:left="769"/>
              <w:rPr>
                <w:sz w:val="20"/>
              </w:rPr>
            </w:pPr>
            <w:r>
              <w:rPr>
                <w:sz w:val="20"/>
              </w:rPr>
              <w:t>Игровой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«Школа»</w:t>
            </w:r>
          </w:p>
        </w:tc>
      </w:tr>
      <w:tr w:rsidR="009801FD" w:rsidTr="00556D30">
        <w:trPr>
          <w:trHeight w:val="530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15 октября</w:t>
            </w:r>
          </w:p>
        </w:tc>
        <w:tc>
          <w:tcPr>
            <w:tcW w:w="1481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отца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России</w:t>
            </w:r>
          </w:p>
        </w:tc>
        <w:tc>
          <w:tcPr>
            <w:tcW w:w="6776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1705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мастерская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«Открытка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папе»</w:t>
            </w:r>
          </w:p>
        </w:tc>
      </w:tr>
    </w:tbl>
    <w:p w:rsidR="009801FD" w:rsidRDefault="009801FD">
      <w:pPr>
        <w:spacing w:line="229" w:lineRule="exact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1296"/>
        <w:gridCol w:w="1106"/>
        <w:gridCol w:w="1030"/>
        <w:gridCol w:w="1392"/>
        <w:gridCol w:w="174"/>
        <w:gridCol w:w="1565"/>
        <w:gridCol w:w="1694"/>
      </w:tblGrid>
      <w:tr w:rsidR="009801FD">
        <w:trPr>
          <w:trHeight w:val="792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" w:right="215"/>
              <w:jc w:val="center"/>
              <w:rPr>
                <w:sz w:val="20"/>
              </w:rPr>
            </w:pPr>
            <w:r>
              <w:rPr>
                <w:sz w:val="20"/>
              </w:rPr>
              <w:t>4 ноября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273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единства</w:t>
            </w:r>
          </w:p>
        </w:tc>
        <w:tc>
          <w:tcPr>
            <w:tcW w:w="6961" w:type="dxa"/>
            <w:gridSpan w:val="6"/>
          </w:tcPr>
          <w:p w:rsidR="009801FD" w:rsidRDefault="00F853C6">
            <w:pPr>
              <w:pStyle w:val="TableParagraph"/>
              <w:spacing w:line="229" w:lineRule="exact"/>
              <w:ind w:left="302" w:right="297"/>
              <w:jc w:val="center"/>
              <w:rPr>
                <w:sz w:val="20"/>
              </w:rPr>
            </w:pPr>
            <w:r>
              <w:rPr>
                <w:sz w:val="20"/>
              </w:rPr>
              <w:t>Большая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игра-ярмарка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«Игры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забавы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</w:p>
        </w:tc>
      </w:tr>
      <w:tr w:rsidR="009801FD">
        <w:trPr>
          <w:trHeight w:val="793"/>
        </w:trPr>
        <w:tc>
          <w:tcPr>
            <w:tcW w:w="1179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12 ноября</w:t>
            </w:r>
          </w:p>
        </w:tc>
        <w:tc>
          <w:tcPr>
            <w:tcW w:w="1296" w:type="dxa"/>
            <w:vMerge w:val="restart"/>
          </w:tcPr>
          <w:p w:rsidR="009801FD" w:rsidRDefault="00F853C6">
            <w:pPr>
              <w:pStyle w:val="TableParagraph"/>
              <w:spacing w:line="278" w:lineRule="auto"/>
              <w:ind w:left="106" w:right="163"/>
              <w:rPr>
                <w:sz w:val="20"/>
              </w:rPr>
            </w:pPr>
            <w:proofErr w:type="spellStart"/>
            <w:r>
              <w:rPr>
                <w:sz w:val="20"/>
              </w:rPr>
              <w:t>Экологичес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кий</w:t>
            </w:r>
          </w:p>
          <w:p w:rsidR="009801FD" w:rsidRDefault="00F853C6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праздник</w:t>
            </w:r>
          </w:p>
          <w:p w:rsidR="009801FD" w:rsidRDefault="00F853C6">
            <w:pPr>
              <w:pStyle w:val="TableParagraph"/>
              <w:spacing w:before="33" w:line="276" w:lineRule="auto"/>
              <w:ind w:left="106" w:right="193"/>
              <w:rPr>
                <w:sz w:val="20"/>
              </w:rPr>
            </w:pPr>
            <w:r>
              <w:rPr>
                <w:sz w:val="20"/>
              </w:rPr>
              <w:t>«Синичкин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день»</w:t>
            </w:r>
          </w:p>
        </w:tc>
        <w:tc>
          <w:tcPr>
            <w:tcW w:w="3528" w:type="dxa"/>
            <w:gridSpan w:val="3"/>
            <w:vMerge w:val="restart"/>
          </w:tcPr>
          <w:p w:rsidR="009801FD" w:rsidRDefault="00F853C6">
            <w:pPr>
              <w:pStyle w:val="TableParagraph"/>
              <w:spacing w:line="278" w:lineRule="auto"/>
              <w:ind w:left="1338" w:hanging="1111"/>
              <w:rPr>
                <w:sz w:val="20"/>
              </w:rPr>
            </w:pPr>
            <w:r>
              <w:rPr>
                <w:sz w:val="20"/>
              </w:rPr>
              <w:t>Творческая мастерская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«Кормушка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птиц»</w:t>
            </w:r>
          </w:p>
        </w:tc>
        <w:tc>
          <w:tcPr>
            <w:tcW w:w="3433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191" w:right="184"/>
              <w:jc w:val="center"/>
              <w:rPr>
                <w:sz w:val="20"/>
              </w:rPr>
            </w:pPr>
            <w:r>
              <w:rPr>
                <w:sz w:val="20"/>
              </w:rPr>
              <w:t>Изготовление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размещение</w:t>
            </w:r>
          </w:p>
          <w:p w:rsidR="009801FD" w:rsidRDefault="00F853C6">
            <w:pPr>
              <w:pStyle w:val="TableParagraph"/>
              <w:spacing w:before="6" w:line="260" w:lineRule="atLeast"/>
              <w:ind w:left="194" w:right="184"/>
              <w:jc w:val="center"/>
              <w:rPr>
                <w:sz w:val="20"/>
              </w:rPr>
            </w:pPr>
            <w:r>
              <w:rPr>
                <w:sz w:val="20"/>
              </w:rPr>
              <w:t>кормушек на территории детского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парка</w:t>
            </w:r>
          </w:p>
        </w:tc>
      </w:tr>
      <w:tr w:rsidR="009801FD">
        <w:trPr>
          <w:trHeight w:val="660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528" w:type="dxa"/>
            <w:gridSpan w:val="3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</w:tcPr>
          <w:p w:rsidR="009801FD" w:rsidRDefault="00F853C6">
            <w:pPr>
              <w:pStyle w:val="TableParagraph"/>
              <w:spacing w:line="276" w:lineRule="auto"/>
              <w:ind w:left="695" w:right="403" w:hanging="262"/>
              <w:rPr>
                <w:sz w:val="20"/>
              </w:rPr>
            </w:pPr>
            <w:r>
              <w:rPr>
                <w:sz w:val="20"/>
              </w:rPr>
              <w:t>Создание и ведение Дневника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наблюдения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птицами</w:t>
            </w:r>
          </w:p>
        </w:tc>
      </w:tr>
      <w:tr w:rsidR="009801FD">
        <w:trPr>
          <w:trHeight w:val="530"/>
        </w:trPr>
        <w:tc>
          <w:tcPr>
            <w:tcW w:w="1179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26 ноября</w:t>
            </w:r>
          </w:p>
        </w:tc>
        <w:tc>
          <w:tcPr>
            <w:tcW w:w="1296" w:type="dxa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106" w:right="88"/>
              <w:rPr>
                <w:sz w:val="20"/>
              </w:rPr>
            </w:pPr>
            <w:r>
              <w:rPr>
                <w:sz w:val="20"/>
              </w:rPr>
              <w:t>День матери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</w:p>
        </w:tc>
        <w:tc>
          <w:tcPr>
            <w:tcW w:w="3528" w:type="dxa"/>
            <w:gridSpan w:val="3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1498" w:hanging="1239"/>
              <w:rPr>
                <w:sz w:val="20"/>
              </w:rPr>
            </w:pPr>
            <w:r>
              <w:rPr>
                <w:sz w:val="20"/>
              </w:rPr>
              <w:t>Творческая мастерская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«Открытка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маме»</w:t>
            </w:r>
          </w:p>
        </w:tc>
        <w:tc>
          <w:tcPr>
            <w:tcW w:w="3433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195" w:right="184"/>
              <w:jc w:val="center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мастерская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«Открытка</w:t>
            </w:r>
          </w:p>
          <w:p w:rsidR="009801FD" w:rsidRDefault="00F853C6">
            <w:pPr>
              <w:pStyle w:val="TableParagraph"/>
              <w:spacing w:before="34"/>
              <w:ind w:left="192" w:right="184"/>
              <w:jc w:val="center"/>
              <w:rPr>
                <w:sz w:val="20"/>
              </w:rPr>
            </w:pPr>
            <w:r>
              <w:rPr>
                <w:sz w:val="20"/>
              </w:rPr>
              <w:t>маме»</w:t>
            </w:r>
          </w:p>
        </w:tc>
      </w:tr>
      <w:tr w:rsidR="009801FD">
        <w:trPr>
          <w:trHeight w:val="527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528" w:type="dxa"/>
            <w:gridSpan w:val="3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</w:tcPr>
          <w:p w:rsidR="009801FD" w:rsidRDefault="00F853C6">
            <w:pPr>
              <w:pStyle w:val="TableParagraph"/>
              <w:spacing w:line="229" w:lineRule="exact"/>
              <w:ind w:left="194" w:right="184"/>
              <w:jc w:val="center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портретов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«Мамочка</w:t>
            </w:r>
          </w:p>
          <w:p w:rsidR="009801FD" w:rsidRDefault="00F853C6">
            <w:pPr>
              <w:pStyle w:val="TableParagraph"/>
              <w:spacing w:before="34"/>
              <w:ind w:left="195" w:right="183"/>
              <w:jc w:val="center"/>
              <w:rPr>
                <w:sz w:val="20"/>
              </w:rPr>
            </w:pPr>
            <w:r>
              <w:rPr>
                <w:sz w:val="20"/>
              </w:rPr>
              <w:t>любимая!»</w:t>
            </w:r>
          </w:p>
        </w:tc>
      </w:tr>
      <w:tr w:rsidR="009801FD">
        <w:trPr>
          <w:trHeight w:val="105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4" w:right="119"/>
              <w:jc w:val="center"/>
              <w:rPr>
                <w:sz w:val="20"/>
              </w:rPr>
            </w:pPr>
            <w:r>
              <w:rPr>
                <w:sz w:val="20"/>
              </w:rPr>
              <w:t>30 ноября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95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нного</w:t>
            </w:r>
            <w:proofErr w:type="spellEnd"/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герба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РФ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566" w:right="557"/>
              <w:jc w:val="center"/>
              <w:rPr>
                <w:sz w:val="20"/>
              </w:rPr>
            </w:pPr>
            <w:r>
              <w:rPr>
                <w:sz w:val="20"/>
              </w:rPr>
              <w:t>Краткосрочный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образовательный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  <w:p w:rsidR="009801FD" w:rsidRDefault="00F853C6">
            <w:pPr>
              <w:pStyle w:val="TableParagraph"/>
              <w:spacing w:before="34"/>
              <w:ind w:left="566" w:right="557"/>
              <w:jc w:val="center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герб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рассказать?»</w:t>
            </w:r>
          </w:p>
        </w:tc>
      </w:tr>
      <w:tr w:rsidR="009801FD">
        <w:trPr>
          <w:trHeight w:val="793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6" w:right="215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129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неизвестног</w:t>
            </w:r>
            <w:proofErr w:type="spellEnd"/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солдата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92" w:type="dxa"/>
          </w:tcPr>
          <w:p w:rsidR="009801FD" w:rsidRDefault="00F853C6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433" w:type="dxa"/>
            <w:gridSpan w:val="3"/>
          </w:tcPr>
          <w:p w:rsidR="009801FD" w:rsidRDefault="00F853C6">
            <w:pPr>
              <w:pStyle w:val="TableParagraph"/>
              <w:spacing w:line="276" w:lineRule="auto"/>
              <w:ind w:left="721" w:right="269" w:hanging="430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детьми,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«Письмо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неизвестному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солдату»</w:t>
            </w:r>
          </w:p>
        </w:tc>
      </w:tr>
      <w:tr w:rsidR="009801FD">
        <w:trPr>
          <w:trHeight w:val="1850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6" w:right="215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34" w:line="276" w:lineRule="auto"/>
              <w:ind w:left="106" w:right="160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добровольц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(волонтёра)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131" w:type="dxa"/>
            <w:gridSpan w:val="3"/>
          </w:tcPr>
          <w:p w:rsidR="009801FD" w:rsidRDefault="00F853C6">
            <w:pPr>
              <w:pStyle w:val="TableParagraph"/>
              <w:spacing w:line="276" w:lineRule="auto"/>
              <w:ind w:left="332" w:right="323"/>
              <w:jc w:val="center"/>
              <w:rPr>
                <w:sz w:val="20"/>
              </w:rPr>
            </w:pPr>
            <w:r>
              <w:rPr>
                <w:sz w:val="20"/>
              </w:rPr>
              <w:t>Рассказ-беседа с элементами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</w:p>
          <w:p w:rsidR="009801FD" w:rsidRDefault="00F853C6">
            <w:pPr>
              <w:pStyle w:val="TableParagraph"/>
              <w:spacing w:line="230" w:lineRule="exact"/>
              <w:ind w:left="332" w:right="322"/>
              <w:jc w:val="center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волонтёры?»</w:t>
            </w:r>
          </w:p>
        </w:tc>
        <w:tc>
          <w:tcPr>
            <w:tcW w:w="1694" w:type="dxa"/>
          </w:tcPr>
          <w:p w:rsidR="009801FD" w:rsidRDefault="00F853C6">
            <w:pPr>
              <w:pStyle w:val="TableParagraph"/>
              <w:spacing w:line="276" w:lineRule="auto"/>
              <w:ind w:left="138" w:right="129" w:firstLine="3"/>
              <w:jc w:val="center"/>
              <w:rPr>
                <w:sz w:val="20"/>
              </w:rPr>
            </w:pPr>
            <w:r>
              <w:rPr>
                <w:sz w:val="20"/>
              </w:rPr>
              <w:t>Социальный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 «В гости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малышам»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занятий и игр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воспитанниками</w:t>
            </w:r>
          </w:p>
          <w:p w:rsidR="009801FD" w:rsidRDefault="00F853C6">
            <w:pPr>
              <w:pStyle w:val="TableParagraph"/>
              <w:spacing w:line="230" w:lineRule="exact"/>
              <w:ind w:left="135" w:right="122"/>
              <w:jc w:val="center"/>
              <w:rPr>
                <w:sz w:val="20"/>
              </w:rPr>
            </w:pPr>
            <w:r>
              <w:rPr>
                <w:sz w:val="20"/>
              </w:rPr>
              <w:t>младших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групп)</w:t>
            </w:r>
          </w:p>
        </w:tc>
      </w:tr>
      <w:tr w:rsidR="009801FD">
        <w:trPr>
          <w:trHeight w:val="793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6" w:right="215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Междунаро</w:t>
            </w:r>
            <w:proofErr w:type="spellEnd"/>
          </w:p>
          <w:p w:rsidR="009801FD" w:rsidRDefault="00F853C6">
            <w:pPr>
              <w:pStyle w:val="TableParagraph"/>
              <w:tabs>
                <w:tab w:val="left" w:pos="799"/>
              </w:tabs>
              <w:spacing w:before="6" w:line="260" w:lineRule="atLeast"/>
              <w:ind w:left="106" w:right="95"/>
              <w:rPr>
                <w:sz w:val="20"/>
              </w:rPr>
            </w:pPr>
            <w:proofErr w:type="spellStart"/>
            <w:r>
              <w:rPr>
                <w:sz w:val="20"/>
              </w:rPr>
              <w:t>дный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художника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351"/>
              <w:rPr>
                <w:sz w:val="20"/>
              </w:rPr>
            </w:pPr>
            <w:r>
              <w:rPr>
                <w:sz w:val="20"/>
              </w:rPr>
              <w:t>Выставка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художественного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творчества</w:t>
            </w:r>
          </w:p>
        </w:tc>
      </w:tr>
      <w:tr w:rsidR="009801FD">
        <w:trPr>
          <w:trHeight w:val="530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6" w:right="215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Отечества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621"/>
              <w:rPr>
                <w:sz w:val="20"/>
              </w:rPr>
            </w:pPr>
            <w:r>
              <w:rPr>
                <w:sz w:val="20"/>
              </w:rPr>
              <w:t>Беседа-рассказ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</w:p>
        </w:tc>
      </w:tr>
      <w:tr w:rsidR="009801FD">
        <w:trPr>
          <w:trHeight w:val="792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9" w:right="11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4" w:line="260" w:lineRule="atLeast"/>
              <w:ind w:left="106" w:right="134"/>
              <w:rPr>
                <w:sz w:val="20"/>
              </w:rPr>
            </w:pPr>
            <w:proofErr w:type="spellStart"/>
            <w:r>
              <w:rPr>
                <w:sz w:val="20"/>
              </w:rPr>
              <w:t>Конституци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РФ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621"/>
              <w:rPr>
                <w:sz w:val="20"/>
              </w:rPr>
            </w:pPr>
            <w:r>
              <w:rPr>
                <w:sz w:val="20"/>
              </w:rPr>
              <w:t>Беседа-рассказ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</w:p>
        </w:tc>
      </w:tr>
      <w:tr w:rsidR="009801FD">
        <w:trPr>
          <w:trHeight w:val="265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9" w:right="118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Новый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6961" w:type="dxa"/>
            <w:gridSpan w:val="6"/>
          </w:tcPr>
          <w:p w:rsidR="009801FD" w:rsidRDefault="00F853C6">
            <w:pPr>
              <w:pStyle w:val="TableParagraph"/>
              <w:spacing w:line="229" w:lineRule="exact"/>
              <w:ind w:left="302" w:right="296"/>
              <w:jc w:val="center"/>
              <w:rPr>
                <w:sz w:val="20"/>
              </w:rPr>
            </w:pPr>
            <w:r>
              <w:rPr>
                <w:sz w:val="20"/>
              </w:rPr>
              <w:t>Новогодние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утренники</w:t>
            </w:r>
          </w:p>
        </w:tc>
      </w:tr>
      <w:tr w:rsidR="009801FD">
        <w:trPr>
          <w:trHeight w:val="789"/>
        </w:trPr>
        <w:tc>
          <w:tcPr>
            <w:tcW w:w="1179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89" w:right="214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</w:p>
        </w:tc>
        <w:tc>
          <w:tcPr>
            <w:tcW w:w="1296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76" w:lineRule="auto"/>
              <w:ind w:left="106" w:right="153"/>
              <w:rPr>
                <w:sz w:val="20"/>
              </w:rPr>
            </w:pPr>
            <w:proofErr w:type="spellStart"/>
            <w:r>
              <w:rPr>
                <w:sz w:val="20"/>
              </w:rPr>
              <w:t>Рождествен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ские</w:t>
            </w:r>
            <w:proofErr w:type="spellEnd"/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колядки</w:t>
            </w:r>
          </w:p>
        </w:tc>
        <w:tc>
          <w:tcPr>
            <w:tcW w:w="1106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6" w:type="dxa"/>
            <w:gridSpan w:val="2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59" w:type="dxa"/>
            <w:gridSpan w:val="2"/>
            <w:tcBorders>
              <w:bottom w:val="single" w:sz="6" w:space="0" w:color="000000"/>
            </w:tcBorders>
          </w:tcPr>
          <w:p w:rsidR="009801FD" w:rsidRDefault="00F853C6">
            <w:pPr>
              <w:pStyle w:val="TableParagraph"/>
              <w:spacing w:line="229" w:lineRule="exact"/>
              <w:ind w:left="96" w:right="89"/>
              <w:jc w:val="center"/>
              <w:rPr>
                <w:sz w:val="20"/>
              </w:rPr>
            </w:pPr>
            <w:r>
              <w:rPr>
                <w:sz w:val="20"/>
              </w:rPr>
              <w:t>Музыкальное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развлечение</w:t>
            </w:r>
          </w:p>
          <w:p w:rsidR="009801FD" w:rsidRDefault="00F853C6">
            <w:pPr>
              <w:pStyle w:val="TableParagraph"/>
              <w:spacing w:before="34"/>
              <w:ind w:left="96" w:right="91"/>
              <w:jc w:val="center"/>
              <w:rPr>
                <w:sz w:val="20"/>
              </w:rPr>
            </w:pPr>
            <w:r>
              <w:rPr>
                <w:sz w:val="20"/>
              </w:rPr>
              <w:t>«Пришла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Коляда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отворяй ворота»</w:t>
            </w:r>
          </w:p>
        </w:tc>
      </w:tr>
      <w:tr w:rsidR="009801FD">
        <w:trPr>
          <w:trHeight w:val="791"/>
        </w:trPr>
        <w:tc>
          <w:tcPr>
            <w:tcW w:w="1179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89" w:right="214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</w:p>
        </w:tc>
        <w:tc>
          <w:tcPr>
            <w:tcW w:w="1296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снятия</w:t>
            </w:r>
          </w:p>
          <w:p w:rsidR="009801FD" w:rsidRDefault="00F853C6">
            <w:pPr>
              <w:pStyle w:val="TableParagraph"/>
              <w:spacing w:before="6" w:line="260" w:lineRule="atLeast"/>
              <w:ind w:left="106" w:right="153"/>
              <w:rPr>
                <w:sz w:val="20"/>
              </w:rPr>
            </w:pPr>
            <w:r>
              <w:rPr>
                <w:sz w:val="20"/>
              </w:rPr>
              <w:t>блокады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Ленинграда</w:t>
            </w:r>
          </w:p>
        </w:tc>
        <w:tc>
          <w:tcPr>
            <w:tcW w:w="1106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6" w:type="dxa"/>
            <w:gridSpan w:val="2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27" w:lineRule="exact"/>
              <w:ind w:left="148"/>
              <w:rPr>
                <w:sz w:val="20"/>
              </w:rPr>
            </w:pPr>
            <w:r>
              <w:rPr>
                <w:sz w:val="20"/>
              </w:rPr>
              <w:t>Беседа-рассказ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</w:tcBorders>
          </w:tcPr>
          <w:p w:rsidR="009801FD" w:rsidRDefault="00F853C6">
            <w:pPr>
              <w:pStyle w:val="TableParagraph"/>
              <w:spacing w:line="278" w:lineRule="auto"/>
              <w:ind w:left="96" w:right="9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Краткосрочный </w:t>
            </w:r>
            <w:r>
              <w:rPr>
                <w:sz w:val="20"/>
              </w:rPr>
              <w:t>образовательный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  <w:p w:rsidR="009801FD" w:rsidRDefault="00F853C6">
            <w:pPr>
              <w:pStyle w:val="TableParagraph"/>
              <w:spacing w:line="226" w:lineRule="exact"/>
              <w:ind w:left="96" w:right="90"/>
              <w:jc w:val="center"/>
              <w:rPr>
                <w:sz w:val="20"/>
              </w:rPr>
            </w:pPr>
            <w:r>
              <w:rPr>
                <w:sz w:val="20"/>
              </w:rPr>
              <w:t>«Дорога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жизни»</w:t>
            </w:r>
          </w:p>
        </w:tc>
      </w:tr>
      <w:tr w:rsidR="009801FD">
        <w:trPr>
          <w:trHeight w:val="105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2" w:right="11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февраля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175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науки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6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147" w:right="136"/>
              <w:jc w:val="center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Образовательн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</w:p>
          <w:p w:rsidR="009801FD" w:rsidRDefault="00F853C6">
            <w:pPr>
              <w:pStyle w:val="TableParagraph"/>
              <w:ind w:left="144" w:right="136"/>
              <w:jc w:val="center"/>
              <w:rPr>
                <w:sz w:val="20"/>
              </w:rPr>
            </w:pPr>
            <w:r>
              <w:rPr>
                <w:sz w:val="20"/>
              </w:rPr>
              <w:t>«Играем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801FD" w:rsidRDefault="00F853C6">
            <w:pPr>
              <w:pStyle w:val="TableParagraph"/>
              <w:spacing w:before="34"/>
              <w:ind w:left="147" w:right="136"/>
              <w:jc w:val="center"/>
              <w:rPr>
                <w:sz w:val="20"/>
              </w:rPr>
            </w:pPr>
            <w:r>
              <w:rPr>
                <w:sz w:val="20"/>
              </w:rPr>
              <w:t>науку»</w:t>
            </w:r>
          </w:p>
        </w:tc>
        <w:tc>
          <w:tcPr>
            <w:tcW w:w="3259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525" w:right="185" w:hanging="3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Краткосрочный </w:t>
            </w:r>
            <w:r>
              <w:rPr>
                <w:sz w:val="20"/>
              </w:rPr>
              <w:t>образовательный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«Первые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науке»</w:t>
            </w:r>
          </w:p>
        </w:tc>
      </w:tr>
      <w:tr w:rsidR="009801FD">
        <w:trPr>
          <w:trHeight w:val="1057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9" w:right="96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февраля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tabs>
                <w:tab w:val="left" w:pos="799"/>
              </w:tabs>
              <w:spacing w:line="276" w:lineRule="auto"/>
              <w:ind w:left="106" w:right="95"/>
              <w:rPr>
                <w:sz w:val="20"/>
              </w:rPr>
            </w:pPr>
            <w:proofErr w:type="spellStart"/>
            <w:r>
              <w:rPr>
                <w:sz w:val="20"/>
              </w:rPr>
              <w:t>Междунаро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дный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языка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6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506" w:right="176" w:hanging="302"/>
              <w:rPr>
                <w:sz w:val="20"/>
              </w:rPr>
            </w:pPr>
            <w:r>
              <w:rPr>
                <w:sz w:val="20"/>
              </w:rPr>
              <w:t>День русских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сказок</w:t>
            </w:r>
          </w:p>
        </w:tc>
        <w:tc>
          <w:tcPr>
            <w:tcW w:w="3259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116" w:right="111" w:firstLine="1"/>
              <w:jc w:val="center"/>
              <w:rPr>
                <w:sz w:val="20"/>
              </w:rPr>
            </w:pPr>
            <w:r>
              <w:rPr>
                <w:sz w:val="20"/>
              </w:rPr>
              <w:t>Творческий образовательный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«Любимые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лад»</w:t>
            </w:r>
          </w:p>
        </w:tc>
      </w:tr>
      <w:tr w:rsidR="009801FD">
        <w:trPr>
          <w:trHeight w:val="52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89" w:right="9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февраля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защитника</w:t>
            </w:r>
          </w:p>
        </w:tc>
        <w:tc>
          <w:tcPr>
            <w:tcW w:w="213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582"/>
              <w:rPr>
                <w:sz w:val="20"/>
              </w:rPr>
            </w:pPr>
            <w:r>
              <w:rPr>
                <w:sz w:val="20"/>
              </w:rPr>
              <w:t>Творческая</w:t>
            </w:r>
          </w:p>
          <w:p w:rsidR="009801FD" w:rsidRDefault="00F853C6">
            <w:pPr>
              <w:pStyle w:val="TableParagraph"/>
              <w:spacing w:before="34"/>
              <w:ind w:left="594"/>
              <w:rPr>
                <w:sz w:val="20"/>
              </w:rPr>
            </w:pPr>
            <w:r>
              <w:rPr>
                <w:sz w:val="20"/>
              </w:rPr>
              <w:t>мастерская</w:t>
            </w:r>
          </w:p>
        </w:tc>
        <w:tc>
          <w:tcPr>
            <w:tcW w:w="4825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566" w:right="557"/>
              <w:jc w:val="center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«Слава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</w:p>
          <w:p w:rsidR="009801FD" w:rsidRDefault="00F853C6">
            <w:pPr>
              <w:pStyle w:val="TableParagraph"/>
              <w:spacing w:before="34"/>
              <w:ind w:left="566" w:right="557"/>
              <w:jc w:val="center"/>
              <w:rPr>
                <w:sz w:val="20"/>
              </w:rPr>
            </w:pPr>
            <w:r>
              <w:rPr>
                <w:sz w:val="20"/>
              </w:rPr>
              <w:t>Отечества!»</w:t>
            </w:r>
          </w:p>
        </w:tc>
      </w:tr>
    </w:tbl>
    <w:p w:rsidR="009801FD" w:rsidRDefault="009801FD">
      <w:pPr>
        <w:jc w:val="center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1296"/>
        <w:gridCol w:w="1097"/>
        <w:gridCol w:w="1040"/>
        <w:gridCol w:w="1577"/>
        <w:gridCol w:w="3249"/>
      </w:tblGrid>
      <w:tr w:rsidR="009801FD">
        <w:trPr>
          <w:trHeight w:val="527"/>
        </w:trPr>
        <w:tc>
          <w:tcPr>
            <w:tcW w:w="117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Отечества</w:t>
            </w:r>
          </w:p>
        </w:tc>
        <w:tc>
          <w:tcPr>
            <w:tcW w:w="2137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324"/>
              <w:rPr>
                <w:sz w:val="20"/>
              </w:rPr>
            </w:pPr>
            <w:r>
              <w:rPr>
                <w:sz w:val="20"/>
              </w:rPr>
              <w:t>«Открытка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папе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9801FD" w:rsidRDefault="00F853C6">
            <w:pPr>
              <w:pStyle w:val="TableParagraph"/>
              <w:spacing w:before="34"/>
              <w:ind w:left="230"/>
              <w:rPr>
                <w:sz w:val="20"/>
              </w:rPr>
            </w:pPr>
            <w:r>
              <w:rPr>
                <w:sz w:val="20"/>
              </w:rPr>
              <w:t>открытка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дедушке»</w:t>
            </w: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374" w:right="369"/>
              <w:jc w:val="center"/>
              <w:rPr>
                <w:sz w:val="20"/>
              </w:rPr>
            </w:pPr>
            <w:r>
              <w:rPr>
                <w:sz w:val="20"/>
              </w:rPr>
              <w:t>Краткосрочный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образовательный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  <w:p w:rsidR="009801FD" w:rsidRDefault="00F853C6">
            <w:pPr>
              <w:pStyle w:val="TableParagraph"/>
              <w:spacing w:before="34"/>
              <w:ind w:left="374" w:right="369"/>
              <w:jc w:val="center"/>
              <w:rPr>
                <w:sz w:val="20"/>
              </w:rPr>
            </w:pPr>
            <w:r>
              <w:rPr>
                <w:sz w:val="20"/>
              </w:rPr>
              <w:t>«Профессии,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защищают»</w:t>
            </w:r>
          </w:p>
        </w:tc>
      </w:tr>
      <w:tr w:rsidR="009801FD">
        <w:trPr>
          <w:trHeight w:val="472"/>
        </w:trPr>
        <w:tc>
          <w:tcPr>
            <w:tcW w:w="1179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</w:p>
        </w:tc>
        <w:tc>
          <w:tcPr>
            <w:tcW w:w="1296" w:type="dxa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106" w:right="157"/>
              <w:rPr>
                <w:sz w:val="20"/>
              </w:rPr>
            </w:pPr>
            <w:proofErr w:type="spellStart"/>
            <w:r>
              <w:rPr>
                <w:sz w:val="20"/>
              </w:rPr>
              <w:t>Междунаро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дный</w:t>
            </w:r>
            <w:proofErr w:type="spellEnd"/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женский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</w:tc>
        <w:tc>
          <w:tcPr>
            <w:tcW w:w="6963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914" w:right="909"/>
              <w:jc w:val="center"/>
              <w:rPr>
                <w:sz w:val="20"/>
              </w:rPr>
            </w:pPr>
            <w:r>
              <w:rPr>
                <w:sz w:val="20"/>
              </w:rPr>
              <w:t>Утренники</w:t>
            </w:r>
          </w:p>
        </w:tc>
      </w:tr>
      <w:tr w:rsidR="009801FD">
        <w:trPr>
          <w:trHeight w:val="575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6963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914" w:right="912"/>
              <w:jc w:val="center"/>
              <w:rPr>
                <w:sz w:val="20"/>
              </w:rPr>
            </w:pPr>
            <w:r>
              <w:rPr>
                <w:sz w:val="20"/>
              </w:rPr>
              <w:t>Творческие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мастерские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«Подарок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подарок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бабушке»</w:t>
            </w:r>
          </w:p>
        </w:tc>
      </w:tr>
      <w:tr w:rsidR="009801FD">
        <w:trPr>
          <w:trHeight w:val="1057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87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воссоединен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ия</w:t>
            </w:r>
            <w:proofErr w:type="spellEnd"/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Крыма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Россией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77" w:type="dxa"/>
          </w:tcPr>
          <w:p w:rsidR="009801FD" w:rsidRDefault="00F853C6">
            <w:pPr>
              <w:pStyle w:val="TableParagraph"/>
              <w:spacing w:line="229" w:lineRule="exact"/>
              <w:ind w:left="0" w:right="75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49" w:type="dxa"/>
          </w:tcPr>
          <w:p w:rsidR="009801FD" w:rsidRDefault="00F853C6">
            <w:pPr>
              <w:pStyle w:val="TableParagraph"/>
              <w:spacing w:line="229" w:lineRule="exact"/>
              <w:ind w:left="101" w:right="11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Флэшмоб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вместе»</w:t>
            </w:r>
          </w:p>
        </w:tc>
      </w:tr>
      <w:tr w:rsidR="009801FD">
        <w:trPr>
          <w:trHeight w:val="79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tabs>
                <w:tab w:val="left" w:pos="778"/>
              </w:tabs>
              <w:spacing w:line="276" w:lineRule="auto"/>
              <w:ind w:left="106" w:right="95"/>
              <w:rPr>
                <w:sz w:val="20"/>
              </w:rPr>
            </w:pPr>
            <w:proofErr w:type="spellStart"/>
            <w:r>
              <w:rPr>
                <w:sz w:val="20"/>
              </w:rPr>
              <w:t>Чыл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пазы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(Хакасский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новый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год)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77" w:type="dxa"/>
          </w:tcPr>
          <w:p w:rsidR="009801FD" w:rsidRDefault="00F853C6">
            <w:pPr>
              <w:pStyle w:val="TableParagraph"/>
              <w:spacing w:line="229" w:lineRule="exact"/>
              <w:ind w:left="0" w:right="75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49" w:type="dxa"/>
          </w:tcPr>
          <w:p w:rsidR="009801FD" w:rsidRDefault="00F853C6">
            <w:pPr>
              <w:pStyle w:val="TableParagraph"/>
              <w:spacing w:line="229" w:lineRule="exact"/>
              <w:ind w:left="107" w:right="110"/>
              <w:jc w:val="center"/>
              <w:rPr>
                <w:sz w:val="20"/>
              </w:rPr>
            </w:pPr>
            <w:r>
              <w:rPr>
                <w:sz w:val="20"/>
              </w:rPr>
              <w:t>Праздник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Чыл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пазы»</w:t>
            </w:r>
          </w:p>
        </w:tc>
      </w:tr>
      <w:tr w:rsidR="009801FD">
        <w:trPr>
          <w:trHeight w:val="52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Всемирный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театра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77" w:type="dxa"/>
          </w:tcPr>
          <w:p w:rsidR="009801FD" w:rsidRDefault="00F853C6">
            <w:pPr>
              <w:pStyle w:val="TableParagraph"/>
              <w:spacing w:line="229" w:lineRule="exact"/>
              <w:ind w:left="0" w:right="75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49" w:type="dxa"/>
          </w:tcPr>
          <w:p w:rsidR="009801FD" w:rsidRDefault="00F853C6">
            <w:pPr>
              <w:pStyle w:val="TableParagraph"/>
              <w:spacing w:line="229" w:lineRule="exact"/>
              <w:ind w:left="370"/>
              <w:rPr>
                <w:sz w:val="20"/>
              </w:rPr>
            </w:pPr>
            <w:r>
              <w:rPr>
                <w:sz w:val="20"/>
              </w:rPr>
              <w:t>Фестиваль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театрализованной</w:t>
            </w:r>
          </w:p>
          <w:p w:rsidR="009801FD" w:rsidRDefault="00F853C6">
            <w:pPr>
              <w:pStyle w:val="TableParagraph"/>
              <w:spacing w:before="34"/>
              <w:ind w:left="430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Сказкафест</w:t>
            </w:r>
            <w:proofErr w:type="spellEnd"/>
            <w:r>
              <w:rPr>
                <w:sz w:val="20"/>
              </w:rPr>
              <w:t>»</w:t>
            </w:r>
          </w:p>
        </w:tc>
      </w:tr>
      <w:tr w:rsidR="009801FD">
        <w:trPr>
          <w:trHeight w:val="1323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апреля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8" w:lineRule="auto"/>
              <w:ind w:left="106" w:right="157"/>
              <w:rPr>
                <w:sz w:val="20"/>
              </w:rPr>
            </w:pPr>
            <w:proofErr w:type="spellStart"/>
            <w:r>
              <w:rPr>
                <w:sz w:val="20"/>
              </w:rPr>
              <w:t>Междунаро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дный</w:t>
            </w:r>
            <w:proofErr w:type="spellEnd"/>
          </w:p>
          <w:p w:rsidR="009801FD" w:rsidRDefault="00F853C6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3" w:line="260" w:lineRule="atLeast"/>
              <w:ind w:left="106" w:right="489"/>
              <w:rPr>
                <w:sz w:val="20"/>
              </w:rPr>
            </w:pPr>
            <w:r>
              <w:rPr>
                <w:sz w:val="20"/>
              </w:rPr>
              <w:t>детской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книги</w:t>
            </w:r>
          </w:p>
        </w:tc>
        <w:tc>
          <w:tcPr>
            <w:tcW w:w="6963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1547"/>
              <w:rPr>
                <w:sz w:val="20"/>
              </w:rPr>
            </w:pPr>
            <w:r>
              <w:rPr>
                <w:sz w:val="20"/>
              </w:rPr>
              <w:t>Марафон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семейного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«Читаем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вместе»</w:t>
            </w:r>
          </w:p>
        </w:tc>
      </w:tr>
      <w:tr w:rsidR="009801FD">
        <w:trPr>
          <w:trHeight w:val="792"/>
        </w:trPr>
        <w:tc>
          <w:tcPr>
            <w:tcW w:w="1179" w:type="dxa"/>
          </w:tcPr>
          <w:p w:rsidR="009801FD" w:rsidRDefault="00F853C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апреля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172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космонавти</w:t>
            </w:r>
            <w:proofErr w:type="spellEnd"/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ки</w:t>
            </w:r>
            <w:proofErr w:type="spellEnd"/>
          </w:p>
        </w:tc>
        <w:tc>
          <w:tcPr>
            <w:tcW w:w="2137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188" w:right="176" w:firstLine="394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мастерская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«Ракета»</w:t>
            </w: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76" w:lineRule="auto"/>
              <w:ind w:left="831" w:right="389" w:hanging="420"/>
              <w:rPr>
                <w:sz w:val="20"/>
              </w:rPr>
            </w:pPr>
            <w:r>
              <w:rPr>
                <w:sz w:val="20"/>
              </w:rPr>
              <w:t xml:space="preserve">Спортивно-познавательный </w:t>
            </w:r>
            <w:proofErr w:type="spellStart"/>
            <w:r>
              <w:rPr>
                <w:sz w:val="20"/>
              </w:rPr>
              <w:t>квест</w:t>
            </w:r>
            <w:proofErr w:type="spellEnd"/>
            <w:r>
              <w:rPr>
                <w:sz w:val="20"/>
              </w:rPr>
              <w:t xml:space="preserve"> «Если очень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захотеть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можно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космос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полететь»</w:t>
            </w:r>
          </w:p>
        </w:tc>
      </w:tr>
      <w:tr w:rsidR="009801FD">
        <w:trPr>
          <w:trHeight w:val="530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апреля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0" w:righ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0" w:righ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374" w:right="369"/>
              <w:jc w:val="center"/>
              <w:rPr>
                <w:sz w:val="20"/>
              </w:rPr>
            </w:pPr>
            <w:r>
              <w:rPr>
                <w:sz w:val="20"/>
              </w:rPr>
              <w:t>Краткосрочный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образовательный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  <w:p w:rsidR="009801FD" w:rsidRDefault="00F853C6">
            <w:pPr>
              <w:pStyle w:val="TableParagraph"/>
              <w:spacing w:before="34"/>
              <w:ind w:left="372" w:right="369"/>
              <w:jc w:val="center"/>
              <w:rPr>
                <w:sz w:val="20"/>
              </w:rPr>
            </w:pPr>
            <w:r>
              <w:rPr>
                <w:sz w:val="20"/>
              </w:rPr>
              <w:t>«Сбережём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планету!»</w:t>
            </w:r>
          </w:p>
        </w:tc>
      </w:tr>
      <w:tr w:rsidR="009801FD">
        <w:trPr>
          <w:trHeight w:val="793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Праздник</w:t>
            </w:r>
          </w:p>
          <w:p w:rsidR="009801FD" w:rsidRDefault="00F853C6">
            <w:pPr>
              <w:pStyle w:val="TableParagraph"/>
              <w:tabs>
                <w:tab w:val="left" w:pos="1077"/>
              </w:tabs>
              <w:spacing w:before="6" w:line="260" w:lineRule="atLeast"/>
              <w:ind w:left="106" w:right="99"/>
              <w:rPr>
                <w:sz w:val="20"/>
              </w:rPr>
            </w:pPr>
            <w:r>
              <w:rPr>
                <w:sz w:val="20"/>
              </w:rPr>
              <w:t>весны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6963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914" w:right="909"/>
              <w:jc w:val="center"/>
              <w:rPr>
                <w:sz w:val="20"/>
              </w:rPr>
            </w:pPr>
            <w:r>
              <w:rPr>
                <w:sz w:val="20"/>
              </w:rPr>
              <w:t>Игровой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«Мир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профессий»</w:t>
            </w:r>
          </w:p>
        </w:tc>
      </w:tr>
      <w:tr w:rsidR="009801FD">
        <w:trPr>
          <w:trHeight w:val="264"/>
        </w:trPr>
        <w:tc>
          <w:tcPr>
            <w:tcW w:w="1179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мая</w:t>
            </w:r>
          </w:p>
        </w:tc>
        <w:tc>
          <w:tcPr>
            <w:tcW w:w="1296" w:type="dxa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106" w:right="494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Победы</w:t>
            </w:r>
          </w:p>
        </w:tc>
        <w:tc>
          <w:tcPr>
            <w:tcW w:w="2137" w:type="dxa"/>
            <w:gridSpan w:val="2"/>
            <w:vMerge w:val="restart"/>
          </w:tcPr>
          <w:p w:rsidR="009801FD" w:rsidRDefault="00F853C6">
            <w:pPr>
              <w:pStyle w:val="TableParagraph"/>
              <w:spacing w:line="276" w:lineRule="auto"/>
              <w:ind w:left="240" w:right="230" w:hanging="1"/>
              <w:jc w:val="center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мастерская </w:t>
            </w:r>
            <w:r>
              <w:rPr>
                <w:sz w:val="20"/>
              </w:rPr>
              <w:t>«Салют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731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чтецов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«Наследники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Победы»</w:t>
            </w:r>
          </w:p>
        </w:tc>
      </w:tr>
      <w:tr w:rsidR="009801FD">
        <w:trPr>
          <w:trHeight w:val="265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2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755"/>
              <w:rPr>
                <w:sz w:val="20"/>
              </w:rPr>
            </w:pPr>
            <w:r>
              <w:rPr>
                <w:sz w:val="20"/>
              </w:rPr>
              <w:t>Семейный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«Герой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семьи»</w:t>
            </w:r>
          </w:p>
        </w:tc>
      </w:tr>
      <w:tr w:rsidR="009801FD">
        <w:trPr>
          <w:trHeight w:val="528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2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374" w:right="369"/>
              <w:jc w:val="center"/>
              <w:rPr>
                <w:sz w:val="20"/>
              </w:rPr>
            </w:pPr>
            <w:r>
              <w:rPr>
                <w:sz w:val="20"/>
              </w:rPr>
              <w:t>Музыкально-спортивный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«Этот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34"/>
              <w:ind w:left="372" w:right="369"/>
              <w:jc w:val="center"/>
              <w:rPr>
                <w:sz w:val="20"/>
              </w:rPr>
            </w:pPr>
            <w:r>
              <w:rPr>
                <w:sz w:val="20"/>
              </w:rPr>
              <w:t>Победы!»</w:t>
            </w:r>
          </w:p>
        </w:tc>
      </w:tr>
      <w:tr w:rsidR="009801FD">
        <w:trPr>
          <w:trHeight w:val="1322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tabs>
                <w:tab w:val="left" w:pos="1081"/>
              </w:tabs>
              <w:spacing w:line="276" w:lineRule="auto"/>
              <w:ind w:left="106" w:right="94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славянской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письменнос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и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культуры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77" w:type="dxa"/>
          </w:tcPr>
          <w:p w:rsidR="009801FD" w:rsidRDefault="00F853C6">
            <w:pPr>
              <w:pStyle w:val="TableParagraph"/>
              <w:spacing w:line="229" w:lineRule="exact"/>
              <w:ind w:left="0" w:right="75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49" w:type="dxa"/>
          </w:tcPr>
          <w:p w:rsidR="009801FD" w:rsidRDefault="00F853C6">
            <w:pPr>
              <w:pStyle w:val="TableParagraph"/>
              <w:spacing w:line="276" w:lineRule="auto"/>
              <w:ind w:left="1012" w:right="162" w:hanging="840"/>
              <w:rPr>
                <w:sz w:val="20"/>
              </w:rPr>
            </w:pPr>
            <w:r>
              <w:rPr>
                <w:sz w:val="20"/>
              </w:rPr>
              <w:t>Мастер-класс «Как пишут разные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народы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мира»</w:t>
            </w:r>
          </w:p>
        </w:tc>
      </w:tr>
      <w:tr w:rsidR="009801FD">
        <w:trPr>
          <w:trHeight w:val="79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 июня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6" w:line="260" w:lineRule="atLeast"/>
              <w:ind w:left="106" w:right="509"/>
              <w:rPr>
                <w:sz w:val="20"/>
              </w:rPr>
            </w:pPr>
            <w:r>
              <w:rPr>
                <w:sz w:val="20"/>
              </w:rPr>
              <w:t>защиты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6963" w:type="dxa"/>
            <w:gridSpan w:val="4"/>
          </w:tcPr>
          <w:p w:rsidR="009801FD" w:rsidRDefault="00F853C6">
            <w:pPr>
              <w:pStyle w:val="TableParagraph"/>
              <w:spacing w:line="229" w:lineRule="exact"/>
              <w:ind w:left="914" w:right="910"/>
              <w:jc w:val="center"/>
              <w:rPr>
                <w:sz w:val="20"/>
              </w:rPr>
            </w:pPr>
            <w:r>
              <w:rPr>
                <w:sz w:val="20"/>
              </w:rPr>
              <w:t>Праздник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детства</w:t>
            </w:r>
          </w:p>
        </w:tc>
      </w:tr>
      <w:tr w:rsidR="009801FD">
        <w:trPr>
          <w:trHeight w:val="79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6 июня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403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русского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языка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1597"/>
              <w:rPr>
                <w:sz w:val="20"/>
              </w:rPr>
            </w:pPr>
            <w:r>
              <w:rPr>
                <w:sz w:val="20"/>
              </w:rPr>
              <w:t>Досуг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Сказкатур</w:t>
            </w:r>
            <w:proofErr w:type="spellEnd"/>
            <w:r>
              <w:rPr>
                <w:sz w:val="20"/>
              </w:rPr>
              <w:t>»</w:t>
            </w:r>
          </w:p>
        </w:tc>
      </w:tr>
      <w:tr w:rsidR="009801FD">
        <w:trPr>
          <w:trHeight w:val="263"/>
        </w:trPr>
        <w:tc>
          <w:tcPr>
            <w:tcW w:w="1179" w:type="dxa"/>
            <w:vMerge w:val="restart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12 июня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343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рисунка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«Родина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Россия»</w:t>
            </w:r>
          </w:p>
        </w:tc>
      </w:tr>
      <w:tr w:rsidR="009801FD">
        <w:trPr>
          <w:trHeight w:val="263"/>
        </w:trPr>
        <w:tc>
          <w:tcPr>
            <w:tcW w:w="1179" w:type="dxa"/>
            <w:vMerge/>
            <w:tcBorders>
              <w:top w:val="nil"/>
            </w:tcBorders>
          </w:tcPr>
          <w:p w:rsidR="009801FD" w:rsidRDefault="009801FD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97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40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826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1163"/>
              <w:rPr>
                <w:sz w:val="20"/>
              </w:rPr>
            </w:pPr>
            <w:proofErr w:type="spellStart"/>
            <w:r>
              <w:rPr>
                <w:sz w:val="20"/>
              </w:rPr>
              <w:t>Флэшмоб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</w:p>
        </w:tc>
      </w:tr>
      <w:tr w:rsidR="009801FD">
        <w:trPr>
          <w:trHeight w:val="79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22 июня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tabs>
                <w:tab w:val="left" w:pos="1081"/>
              </w:tabs>
              <w:spacing w:before="7" w:line="266" w:lineRule="exact"/>
              <w:ind w:left="106" w:right="95"/>
              <w:rPr>
                <w:sz w:val="20"/>
              </w:rPr>
            </w:pPr>
            <w:r>
              <w:rPr>
                <w:sz w:val="20"/>
              </w:rPr>
              <w:t>памяти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скорби</w:t>
            </w:r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77" w:type="dxa"/>
          </w:tcPr>
          <w:p w:rsidR="009801FD" w:rsidRDefault="00F853C6">
            <w:pPr>
              <w:pStyle w:val="TableParagraph"/>
              <w:spacing w:line="229" w:lineRule="exact"/>
              <w:ind w:left="0" w:right="75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49" w:type="dxa"/>
          </w:tcPr>
          <w:p w:rsidR="009801FD" w:rsidRDefault="00F853C6">
            <w:pPr>
              <w:pStyle w:val="TableParagraph"/>
              <w:spacing w:line="276" w:lineRule="auto"/>
              <w:ind w:left="1039" w:right="128" w:hanging="901"/>
              <w:rPr>
                <w:sz w:val="20"/>
              </w:rPr>
            </w:pPr>
            <w:r>
              <w:rPr>
                <w:sz w:val="20"/>
              </w:rPr>
              <w:t>Тематическое занятие-экскурсия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Парк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Победы</w:t>
            </w:r>
          </w:p>
        </w:tc>
      </w:tr>
      <w:tr w:rsidR="009801FD">
        <w:trPr>
          <w:trHeight w:val="26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29-30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Тун</w:t>
            </w:r>
            <w:r>
              <w:rPr>
                <w:spacing w:val="4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Пайрам</w:t>
            </w:r>
            <w:proofErr w:type="spellEnd"/>
          </w:p>
        </w:tc>
        <w:tc>
          <w:tcPr>
            <w:tcW w:w="1097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40" w:type="dxa"/>
          </w:tcPr>
          <w:p w:rsidR="009801FD" w:rsidRDefault="00F853C6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77" w:type="dxa"/>
          </w:tcPr>
          <w:p w:rsidR="009801FD" w:rsidRDefault="00F853C6">
            <w:pPr>
              <w:pStyle w:val="TableParagraph"/>
              <w:spacing w:line="229" w:lineRule="exact"/>
              <w:ind w:left="0" w:right="75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49" w:type="dxa"/>
          </w:tcPr>
          <w:p w:rsidR="009801FD" w:rsidRDefault="00F853C6">
            <w:pPr>
              <w:pStyle w:val="TableParagraph"/>
              <w:spacing w:line="229" w:lineRule="exact"/>
              <w:ind w:left="100" w:right="110"/>
              <w:jc w:val="center"/>
              <w:rPr>
                <w:sz w:val="20"/>
              </w:rPr>
            </w:pPr>
            <w:r>
              <w:rPr>
                <w:sz w:val="20"/>
              </w:rPr>
              <w:t>Развлечение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«Тун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Пайрам</w:t>
            </w:r>
            <w:proofErr w:type="spellEnd"/>
            <w:r>
              <w:rPr>
                <w:sz w:val="20"/>
              </w:rPr>
              <w:t>»</w:t>
            </w:r>
          </w:p>
        </w:tc>
      </w:tr>
    </w:tbl>
    <w:p w:rsidR="009801FD" w:rsidRDefault="009801FD">
      <w:pPr>
        <w:spacing w:line="229" w:lineRule="exact"/>
        <w:jc w:val="center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9801FD">
      <w:pPr>
        <w:pStyle w:val="a5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1296"/>
        <w:gridCol w:w="1106"/>
        <w:gridCol w:w="1030"/>
        <w:gridCol w:w="1566"/>
        <w:gridCol w:w="3259"/>
      </w:tblGrid>
      <w:tr w:rsidR="009801FD">
        <w:trPr>
          <w:trHeight w:val="527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июня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(праздник</w:t>
            </w:r>
          </w:p>
          <w:p w:rsidR="009801FD" w:rsidRDefault="00F853C6">
            <w:pPr>
              <w:pStyle w:val="TableParagraph"/>
              <w:spacing w:before="34"/>
              <w:ind w:left="106"/>
              <w:rPr>
                <w:sz w:val="20"/>
              </w:rPr>
            </w:pPr>
            <w:r>
              <w:rPr>
                <w:sz w:val="20"/>
              </w:rPr>
              <w:t>Айран)</w:t>
            </w:r>
          </w:p>
        </w:tc>
        <w:tc>
          <w:tcPr>
            <w:tcW w:w="1106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30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6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59" w:type="dxa"/>
          </w:tcPr>
          <w:p w:rsidR="009801FD" w:rsidRDefault="009801FD">
            <w:pPr>
              <w:pStyle w:val="TableParagraph"/>
              <w:ind w:left="0"/>
              <w:rPr>
                <w:sz w:val="18"/>
              </w:rPr>
            </w:pPr>
          </w:p>
        </w:tc>
      </w:tr>
      <w:tr w:rsidR="009801FD">
        <w:trPr>
          <w:trHeight w:val="794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3 июля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151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Республики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Хакасия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901"/>
              <w:rPr>
                <w:sz w:val="20"/>
              </w:rPr>
            </w:pPr>
            <w:proofErr w:type="spellStart"/>
            <w:r>
              <w:rPr>
                <w:sz w:val="20"/>
              </w:rPr>
              <w:t>Флэшмоб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«Хакасия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любовь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моя!»</w:t>
            </w:r>
          </w:p>
        </w:tc>
      </w:tr>
      <w:tr w:rsidR="009801FD">
        <w:trPr>
          <w:trHeight w:val="793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8 июля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tabs>
                <w:tab w:val="left" w:pos="1081"/>
              </w:tabs>
              <w:spacing w:line="276" w:lineRule="auto"/>
              <w:ind w:left="106" w:right="95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верности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755"/>
              <w:rPr>
                <w:sz w:val="20"/>
              </w:rPr>
            </w:pPr>
            <w:r>
              <w:rPr>
                <w:sz w:val="20"/>
              </w:rPr>
              <w:t>Семейный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досуг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«Это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семейное»</w:t>
            </w:r>
          </w:p>
        </w:tc>
      </w:tr>
      <w:tr w:rsidR="009801FD">
        <w:trPr>
          <w:trHeight w:val="792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августа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4" w:line="260" w:lineRule="atLeast"/>
              <w:ind w:left="106" w:right="168"/>
              <w:rPr>
                <w:sz w:val="20"/>
              </w:rPr>
            </w:pPr>
            <w:r>
              <w:rPr>
                <w:sz w:val="20"/>
              </w:rPr>
              <w:t>физкультур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ника</w:t>
            </w:r>
            <w:proofErr w:type="spellEnd"/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2"/>
          </w:tcPr>
          <w:p w:rsidR="009801FD" w:rsidRDefault="00F853C6">
            <w:pPr>
              <w:pStyle w:val="TableParagraph"/>
              <w:spacing w:line="229" w:lineRule="exact"/>
              <w:ind w:left="965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спорта»</w:t>
            </w:r>
          </w:p>
        </w:tc>
      </w:tr>
      <w:tr w:rsidR="009801FD">
        <w:trPr>
          <w:trHeight w:val="1058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августа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76" w:lineRule="auto"/>
              <w:ind w:left="106" w:right="92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нного</w:t>
            </w:r>
            <w:proofErr w:type="spellEnd"/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флага</w:t>
            </w:r>
          </w:p>
          <w:p w:rsidR="009801FD" w:rsidRDefault="00F853C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РФ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825" w:type="dxa"/>
            <w:gridSpan w:val="2"/>
          </w:tcPr>
          <w:p w:rsidR="009801FD" w:rsidRDefault="00F853C6">
            <w:pPr>
              <w:pStyle w:val="TableParagraph"/>
              <w:spacing w:line="278" w:lineRule="auto"/>
              <w:ind w:left="1966" w:right="240" w:hanging="1698"/>
              <w:rPr>
                <w:sz w:val="20"/>
              </w:rPr>
            </w:pPr>
            <w:proofErr w:type="spellStart"/>
            <w:r>
              <w:rPr>
                <w:sz w:val="20"/>
              </w:rPr>
              <w:t>Флэшмоб</w:t>
            </w:r>
            <w:proofErr w:type="spellEnd"/>
            <w:r>
              <w:rPr>
                <w:sz w:val="20"/>
              </w:rPr>
              <w:t xml:space="preserve"> «Флаг у нас прекрасный! Белый, синий,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красный!»</w:t>
            </w:r>
          </w:p>
        </w:tc>
      </w:tr>
      <w:tr w:rsidR="009801FD">
        <w:trPr>
          <w:trHeight w:val="793"/>
        </w:trPr>
        <w:tc>
          <w:tcPr>
            <w:tcW w:w="1179" w:type="dxa"/>
          </w:tcPr>
          <w:p w:rsidR="009801FD" w:rsidRDefault="00F853C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августа</w:t>
            </w:r>
          </w:p>
        </w:tc>
        <w:tc>
          <w:tcPr>
            <w:tcW w:w="1296" w:type="dxa"/>
          </w:tcPr>
          <w:p w:rsidR="009801FD" w:rsidRDefault="00F853C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День</w:t>
            </w:r>
          </w:p>
          <w:p w:rsidR="009801FD" w:rsidRDefault="00F853C6">
            <w:pPr>
              <w:pStyle w:val="TableParagraph"/>
              <w:spacing w:before="6" w:line="260" w:lineRule="atLeast"/>
              <w:ind w:left="106" w:right="100"/>
              <w:rPr>
                <w:sz w:val="20"/>
              </w:rPr>
            </w:pPr>
            <w:r>
              <w:rPr>
                <w:sz w:val="20"/>
              </w:rPr>
              <w:t>российского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кино</w:t>
            </w:r>
          </w:p>
        </w:tc>
        <w:tc>
          <w:tcPr>
            <w:tcW w:w="1106" w:type="dxa"/>
          </w:tcPr>
          <w:p w:rsidR="009801FD" w:rsidRDefault="00F853C6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30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6" w:type="dxa"/>
          </w:tcPr>
          <w:p w:rsidR="009801FD" w:rsidRDefault="00F853C6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59" w:type="dxa"/>
          </w:tcPr>
          <w:p w:rsidR="009801FD" w:rsidRDefault="00F853C6">
            <w:pPr>
              <w:pStyle w:val="TableParagraph"/>
              <w:spacing w:line="229" w:lineRule="exact"/>
              <w:ind w:left="96" w:right="91"/>
              <w:jc w:val="center"/>
              <w:rPr>
                <w:sz w:val="20"/>
              </w:rPr>
            </w:pPr>
            <w:r>
              <w:rPr>
                <w:sz w:val="20"/>
              </w:rPr>
              <w:t>Интеллектуально-творческий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квиз</w:t>
            </w:r>
            <w:proofErr w:type="spellEnd"/>
          </w:p>
          <w:p w:rsidR="009801FD" w:rsidRDefault="00F853C6">
            <w:pPr>
              <w:pStyle w:val="TableParagraph"/>
              <w:spacing w:before="36"/>
              <w:ind w:left="96" w:right="87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Киноквиз</w:t>
            </w:r>
            <w:proofErr w:type="spellEnd"/>
            <w:r>
              <w:rPr>
                <w:sz w:val="20"/>
              </w:rPr>
              <w:t>»</w:t>
            </w:r>
          </w:p>
        </w:tc>
      </w:tr>
    </w:tbl>
    <w:p w:rsidR="009801FD" w:rsidRDefault="009801FD">
      <w:pPr>
        <w:jc w:val="center"/>
        <w:rPr>
          <w:sz w:val="20"/>
        </w:rPr>
        <w:sectPr w:rsidR="009801FD">
          <w:pgSz w:w="11910" w:h="16840"/>
          <w:pgMar w:top="1380" w:right="1020" w:bottom="1180" w:left="1080" w:header="708" w:footer="964" w:gutter="0"/>
          <w:cols w:space="720"/>
        </w:sectPr>
      </w:pPr>
    </w:p>
    <w:p w:rsidR="009801FD" w:rsidRDefault="00F853C6">
      <w:pPr>
        <w:spacing w:before="80"/>
        <w:ind w:left="2477" w:right="2478"/>
        <w:jc w:val="center"/>
        <w:rPr>
          <w:b/>
          <w:sz w:val="24"/>
        </w:rPr>
      </w:pPr>
      <w:r>
        <w:rPr>
          <w:b/>
          <w:sz w:val="24"/>
        </w:rPr>
        <w:lastRenderedPageBreak/>
        <w:t>КРАТКАЯ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ПРЕЗЕНТАЦИЯ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</w:p>
    <w:p w:rsidR="009801FD" w:rsidRDefault="00F853C6">
      <w:pPr>
        <w:pStyle w:val="a5"/>
        <w:spacing w:before="40" w:line="276" w:lineRule="auto"/>
        <w:ind w:right="226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 w:rsidR="00556D30">
        <w:rPr>
          <w:spacing w:val="1"/>
        </w:rPr>
        <w:t xml:space="preserve">бюджетного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</w:t>
      </w:r>
      <w:r w:rsidR="00556D30">
        <w:t>Сабинский</w:t>
      </w:r>
      <w:r>
        <w:t xml:space="preserve"> детский сад «</w:t>
      </w:r>
      <w:r w:rsidR="00556D30">
        <w:t>Берёзка</w:t>
      </w:r>
      <w:r>
        <w:t>»</w:t>
      </w:r>
      <w:r>
        <w:rPr>
          <w:spacing w:val="1"/>
        </w:rPr>
        <w:t xml:space="preserve"> </w:t>
      </w:r>
      <w:r>
        <w:t xml:space="preserve">(далее Программа) реализуется в группах общеразвивающей направленности </w:t>
      </w:r>
      <w:r w:rsidR="00556D30">
        <w:t>не</w:t>
      </w:r>
      <w:r>
        <w:t>полного дня</w:t>
      </w:r>
      <w:r>
        <w:rPr>
          <w:spacing w:val="1"/>
        </w:rPr>
        <w:t xml:space="preserve"> </w:t>
      </w:r>
      <w:r>
        <w:t>(</w:t>
      </w:r>
      <w:r w:rsidR="00556D30">
        <w:t>9</w:t>
      </w:r>
      <w:r>
        <w:t>,</w:t>
      </w:r>
      <w:r w:rsidR="00556D30">
        <w:t>0</w:t>
      </w:r>
      <w:r>
        <w:t xml:space="preserve"> часов) с воспитанниками от </w:t>
      </w:r>
      <w:r w:rsidR="00556D30">
        <w:t>1,</w:t>
      </w:r>
      <w:r w:rsidR="002B72AD">
        <w:t>2</w:t>
      </w:r>
      <w:r>
        <w:t xml:space="preserve"> до 7</w:t>
      </w:r>
      <w:r>
        <w:rPr>
          <w:spacing w:val="1"/>
        </w:rPr>
        <w:t xml:space="preserve"> </w:t>
      </w:r>
      <w:r>
        <w:t>лет:</w:t>
      </w:r>
    </w:p>
    <w:p w:rsidR="009801FD" w:rsidRDefault="00F853C6" w:rsidP="00473541">
      <w:pPr>
        <w:pStyle w:val="a9"/>
        <w:numPr>
          <w:ilvl w:val="0"/>
          <w:numId w:val="170"/>
        </w:numPr>
        <w:tabs>
          <w:tab w:val="left" w:pos="1077"/>
        </w:tabs>
        <w:spacing w:before="42"/>
        <w:ind w:hanging="285"/>
        <w:rPr>
          <w:sz w:val="24"/>
        </w:rPr>
      </w:pPr>
      <w:r>
        <w:rPr>
          <w:sz w:val="24"/>
        </w:rPr>
        <w:t>младшей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 w:rsidR="00556D30">
        <w:rPr>
          <w:spacing w:val="-2"/>
          <w:sz w:val="24"/>
        </w:rPr>
        <w:t>1,</w:t>
      </w:r>
      <w:r w:rsidR="002B72AD">
        <w:rPr>
          <w:spacing w:val="-2"/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</w:t>
      </w:r>
      <w:r w:rsidR="00556D30"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r w:rsidR="00556D30">
        <w:rPr>
          <w:sz w:val="24"/>
        </w:rPr>
        <w:t>Калинка</w:t>
      </w:r>
      <w:r>
        <w:rPr>
          <w:sz w:val="24"/>
        </w:rPr>
        <w:t>»;</w:t>
      </w:r>
    </w:p>
    <w:p w:rsidR="009801FD" w:rsidRPr="0007024C" w:rsidRDefault="00556D30" w:rsidP="0007024C">
      <w:pPr>
        <w:pStyle w:val="a9"/>
        <w:numPr>
          <w:ilvl w:val="0"/>
          <w:numId w:val="170"/>
        </w:numPr>
        <w:tabs>
          <w:tab w:val="left" w:pos="1077"/>
        </w:tabs>
        <w:spacing w:before="42"/>
        <w:ind w:hanging="285"/>
        <w:rPr>
          <w:sz w:val="24"/>
        </w:rPr>
      </w:pPr>
      <w:r>
        <w:rPr>
          <w:sz w:val="24"/>
        </w:rPr>
        <w:t xml:space="preserve">старшей </w:t>
      </w:r>
      <w:r w:rsidR="0007024C">
        <w:rPr>
          <w:sz w:val="24"/>
        </w:rPr>
        <w:t xml:space="preserve">– подготовительной </w:t>
      </w:r>
      <w:r>
        <w:rPr>
          <w:spacing w:val="39"/>
          <w:sz w:val="24"/>
        </w:rPr>
        <w:t>группе</w:t>
      </w:r>
      <w:r w:rsidR="00F853C6">
        <w:rPr>
          <w:spacing w:val="39"/>
          <w:sz w:val="24"/>
        </w:rPr>
        <w:t xml:space="preserve"> </w:t>
      </w:r>
      <w:r>
        <w:rPr>
          <w:sz w:val="24"/>
        </w:rPr>
        <w:t>общеразвивающей</w:t>
      </w:r>
      <w:r w:rsidR="00F853C6">
        <w:rPr>
          <w:spacing w:val="38"/>
          <w:sz w:val="24"/>
        </w:rPr>
        <w:t xml:space="preserve"> </w:t>
      </w:r>
      <w:r w:rsidR="00F853C6">
        <w:rPr>
          <w:sz w:val="24"/>
        </w:rPr>
        <w:t>направленности</w:t>
      </w:r>
      <w:r w:rsidR="00F853C6">
        <w:rPr>
          <w:spacing w:val="39"/>
          <w:sz w:val="24"/>
        </w:rPr>
        <w:t xml:space="preserve"> </w:t>
      </w:r>
      <w:r w:rsidR="00F853C6">
        <w:rPr>
          <w:sz w:val="24"/>
        </w:rPr>
        <w:t>детей</w:t>
      </w:r>
      <w:r w:rsidR="00F853C6">
        <w:rPr>
          <w:spacing w:val="40"/>
          <w:sz w:val="24"/>
        </w:rPr>
        <w:t xml:space="preserve"> </w:t>
      </w:r>
      <w:r w:rsidR="00F853C6">
        <w:rPr>
          <w:sz w:val="24"/>
        </w:rPr>
        <w:t>от</w:t>
      </w:r>
      <w:r w:rsidR="00F853C6">
        <w:rPr>
          <w:spacing w:val="38"/>
          <w:sz w:val="24"/>
        </w:rPr>
        <w:t xml:space="preserve"> </w:t>
      </w:r>
      <w:r w:rsidR="000B0319">
        <w:rPr>
          <w:sz w:val="24"/>
        </w:rPr>
        <w:t>5</w:t>
      </w:r>
      <w:r w:rsidR="00F853C6">
        <w:rPr>
          <w:spacing w:val="38"/>
          <w:sz w:val="24"/>
        </w:rPr>
        <w:t xml:space="preserve"> </w:t>
      </w:r>
      <w:r w:rsidR="00F853C6">
        <w:rPr>
          <w:sz w:val="24"/>
        </w:rPr>
        <w:t>до</w:t>
      </w:r>
      <w:r w:rsidR="00F853C6">
        <w:rPr>
          <w:spacing w:val="43"/>
          <w:sz w:val="24"/>
        </w:rPr>
        <w:t xml:space="preserve"> </w:t>
      </w:r>
      <w:r w:rsidR="0007024C">
        <w:rPr>
          <w:spacing w:val="43"/>
          <w:sz w:val="24"/>
        </w:rPr>
        <w:t>7</w:t>
      </w:r>
      <w:r w:rsidR="00F853C6">
        <w:rPr>
          <w:spacing w:val="39"/>
          <w:sz w:val="24"/>
        </w:rPr>
        <w:t xml:space="preserve"> </w:t>
      </w:r>
      <w:r w:rsidR="00F853C6">
        <w:rPr>
          <w:sz w:val="24"/>
        </w:rPr>
        <w:t>лет</w:t>
      </w:r>
      <w:r w:rsidR="0007024C">
        <w:rPr>
          <w:sz w:val="24"/>
        </w:rPr>
        <w:t xml:space="preserve">   </w:t>
      </w:r>
      <w:r w:rsidR="00F853C6">
        <w:t>«</w:t>
      </w:r>
      <w:r>
        <w:t>Рябинка</w:t>
      </w:r>
      <w:r w:rsidR="00F853C6">
        <w:t>»;</w:t>
      </w:r>
    </w:p>
    <w:p w:rsidR="00556D30" w:rsidRDefault="00556D30">
      <w:pPr>
        <w:pStyle w:val="a5"/>
        <w:spacing w:line="276" w:lineRule="auto"/>
        <w:ind w:right="221"/>
      </w:pPr>
    </w:p>
    <w:p w:rsidR="009801FD" w:rsidRDefault="00F853C6">
      <w:pPr>
        <w:pStyle w:val="a5"/>
        <w:spacing w:line="276" w:lineRule="auto"/>
        <w:ind w:right="221"/>
      </w:pPr>
      <w:r>
        <w:t>Целью Программы является разностороннее развитие ребёнка в период дошкольного</w:t>
      </w:r>
      <w:r>
        <w:rPr>
          <w:spacing w:val="-57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 ценностей российского народа, исторических и национально-культурных</w:t>
      </w:r>
      <w:r>
        <w:rPr>
          <w:spacing w:val="1"/>
        </w:rPr>
        <w:t xml:space="preserve"> </w:t>
      </w:r>
      <w:r>
        <w:t>традиций.</w:t>
      </w:r>
    </w:p>
    <w:p w:rsidR="009801FD" w:rsidRDefault="00F853C6">
      <w:pPr>
        <w:pStyle w:val="a5"/>
        <w:spacing w:line="276" w:lineRule="auto"/>
        <w:ind w:right="229"/>
      </w:pPr>
      <w:r>
        <w:rPr>
          <w:noProof/>
          <w:lang w:eastAsia="ru-RU"/>
        </w:rPr>
        <w:drawing>
          <wp:anchor distT="0" distB="0" distL="0" distR="0" simplePos="0" relativeHeight="251655680" behindDoc="1" locked="0" layoutInCell="1" allowOverlap="1" wp14:anchorId="010AEFF7" wp14:editId="1BA47EAB">
            <wp:simplePos x="0" y="0"/>
            <wp:positionH relativeFrom="page">
              <wp:posOffset>5842000</wp:posOffset>
            </wp:positionH>
            <wp:positionV relativeFrom="paragraph">
              <wp:posOffset>426720</wp:posOffset>
            </wp:positionV>
            <wp:extent cx="949325" cy="9493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Программа состоит из обязательной части, составляющей не менее 60% от общего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(вариативной</w:t>
      </w:r>
      <w:r>
        <w:rPr>
          <w:spacing w:val="-2"/>
        </w:rPr>
        <w:t xml:space="preserve"> </w:t>
      </w:r>
      <w:r>
        <w:t>части), составляющей не более</w:t>
      </w:r>
      <w:r>
        <w:rPr>
          <w:spacing w:val="-1"/>
        </w:rPr>
        <w:t xml:space="preserve"> </w:t>
      </w:r>
      <w:r>
        <w:t>40%.</w:t>
      </w:r>
    </w:p>
    <w:p w:rsidR="009801FD" w:rsidRDefault="00F853C6">
      <w:pPr>
        <w:spacing w:line="276" w:lineRule="auto"/>
        <w:ind w:left="224" w:right="1870" w:firstLine="56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Федеральной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 программе дошкольного образования</w:t>
      </w:r>
      <w:r>
        <w:rPr>
          <w:sz w:val="24"/>
        </w:rPr>
        <w:t>, утверждённой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 Министерством просвещения Российской Федерации № 1028 от</w:t>
      </w:r>
      <w:r>
        <w:rPr>
          <w:spacing w:val="1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 2022 г. (ссылка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QR</w:t>
      </w:r>
      <w:r>
        <w:rPr>
          <w:spacing w:val="-1"/>
          <w:sz w:val="24"/>
        </w:rPr>
        <w:t xml:space="preserve"> </w:t>
      </w:r>
      <w:r>
        <w:rPr>
          <w:sz w:val="24"/>
        </w:rPr>
        <w:t>коду).</w:t>
      </w:r>
    </w:p>
    <w:p w:rsidR="009801FD" w:rsidRDefault="00F853C6">
      <w:pPr>
        <w:pStyle w:val="a5"/>
        <w:spacing w:line="276" w:lineRule="auto"/>
        <w:ind w:right="228"/>
      </w:pPr>
      <w:r>
        <w:t>Часть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(вариативная</w:t>
      </w:r>
      <w:r>
        <w:rPr>
          <w:spacing w:val="-1"/>
        </w:rPr>
        <w:t xml:space="preserve"> </w:t>
      </w:r>
      <w:r>
        <w:t>часть)</w:t>
      </w:r>
      <w:r>
        <w:rPr>
          <w:spacing w:val="1"/>
        </w:rPr>
        <w:t xml:space="preserve"> </w:t>
      </w:r>
      <w:r>
        <w:t>направлена на:</w:t>
      </w:r>
    </w:p>
    <w:p w:rsidR="009801FD" w:rsidRDefault="00F853C6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Социально – коммуникативное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программа экологического воспитания в детском саду  «Юный эколог» С.Н. Николаевой, и «Наш до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природа» И.А. Рыжовой.</w:t>
      </w:r>
    </w:p>
    <w:p w:rsidR="009801FD" w:rsidRDefault="00F853C6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Цель программы: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 экологического сознания и самосознания дошкольников через развитие бережного, уважительного отношения к людям, к природе, к окружающей среде.</w:t>
      </w:r>
    </w:p>
    <w:p w:rsidR="009801FD" w:rsidRDefault="00F853C6">
      <w:pPr>
        <w:pStyle w:val="aa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Познавательное развитие</w:t>
      </w:r>
      <w:r>
        <w:rPr>
          <w:rFonts w:ascii="Times New Roman" w:hAnsi="Times New Roman"/>
          <w:sz w:val="24"/>
          <w:szCs w:val="24"/>
        </w:rPr>
        <w:t xml:space="preserve"> программа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«Приобщение детей к истокам русской народной культуре» О.Л. Князева.</w:t>
      </w:r>
    </w:p>
    <w:p w:rsidR="009801FD" w:rsidRDefault="00F853C6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Цель программы:</w:t>
      </w:r>
      <w:r>
        <w:rPr>
          <w:rFonts w:ascii="Times New Roman" w:hAnsi="Times New Roman" w:cs="Times New Roman"/>
          <w:sz w:val="24"/>
          <w:szCs w:val="24"/>
        </w:rPr>
        <w:t xml:space="preserve"> приобщение детей ко всем видам национального искусства – от архитектуры до живописи, от пляски, сказки и музыки до театра.</w:t>
      </w:r>
    </w:p>
    <w:p w:rsidR="009801FD" w:rsidRDefault="00F853C6">
      <w:pPr>
        <w:pStyle w:val="a5"/>
        <w:spacing w:before="42" w:line="276" w:lineRule="auto"/>
        <w:ind w:right="223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(образовательным</w:t>
      </w:r>
      <w:r>
        <w:rPr>
          <w:spacing w:val="60"/>
        </w:rPr>
        <w:t xml:space="preserve"> </w:t>
      </w:r>
      <w:r>
        <w:t>областям)</w:t>
      </w:r>
      <w:r>
        <w:rPr>
          <w:spacing w:val="1"/>
        </w:rPr>
        <w:t xml:space="preserve"> </w:t>
      </w:r>
      <w:r>
        <w:t>детей дошкольного возраста: социально-коммуникативного, познавательного, речевого,</w:t>
      </w:r>
      <w:r>
        <w:rPr>
          <w:spacing w:val="1"/>
        </w:rPr>
        <w:t xml:space="preserve"> </w:t>
      </w:r>
      <w:r>
        <w:t>художественно-эстетического,</w:t>
      </w:r>
      <w:r>
        <w:rPr>
          <w:spacing w:val="-1"/>
        </w:rPr>
        <w:t xml:space="preserve"> </w:t>
      </w:r>
      <w:r>
        <w:t>физического развития.</w:t>
      </w:r>
    </w:p>
    <w:p w:rsidR="009801FD" w:rsidRDefault="00F853C6">
      <w:pPr>
        <w:pStyle w:val="2"/>
        <w:spacing w:before="0"/>
      </w:pPr>
      <w:r>
        <w:t>Образовательная</w:t>
      </w:r>
      <w:r>
        <w:rPr>
          <w:spacing w:val="26"/>
        </w:rPr>
        <w:t xml:space="preserve"> </w:t>
      </w:r>
      <w:r>
        <w:t>область</w:t>
      </w:r>
      <w:r>
        <w:rPr>
          <w:spacing w:val="25"/>
        </w:rPr>
        <w:t xml:space="preserve"> </w:t>
      </w:r>
      <w:r>
        <w:t>«Социально-коммуникативное</w:t>
      </w:r>
      <w:r>
        <w:rPr>
          <w:spacing w:val="25"/>
        </w:rPr>
        <w:t xml:space="preserve"> </w:t>
      </w:r>
      <w:r>
        <w:t>развитие»</w:t>
      </w:r>
      <w:r>
        <w:rPr>
          <w:spacing w:val="25"/>
        </w:rPr>
        <w:t xml:space="preserve"> </w:t>
      </w:r>
      <w:r>
        <w:t>направлена</w:t>
      </w:r>
    </w:p>
    <w:p w:rsidR="009801FD" w:rsidRDefault="00F853C6">
      <w:pPr>
        <w:spacing w:before="40"/>
        <w:ind w:left="224"/>
        <w:rPr>
          <w:b/>
          <w:i/>
          <w:sz w:val="24"/>
        </w:rPr>
      </w:pPr>
      <w:r>
        <w:rPr>
          <w:b/>
          <w:i/>
          <w:sz w:val="24"/>
        </w:rPr>
        <w:t>на: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  <w:tab w:val="left" w:pos="2062"/>
          <w:tab w:val="left" w:pos="2393"/>
          <w:tab w:val="left" w:pos="3782"/>
          <w:tab w:val="left" w:pos="4566"/>
          <w:tab w:val="left" w:pos="5485"/>
          <w:tab w:val="left" w:pos="6750"/>
          <w:tab w:val="left" w:pos="7082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усвоение</w:t>
      </w:r>
      <w:r>
        <w:rPr>
          <w:sz w:val="24"/>
        </w:rPr>
        <w:tab/>
        <w:t>и</w:t>
      </w:r>
      <w:r>
        <w:rPr>
          <w:sz w:val="24"/>
        </w:rPr>
        <w:tab/>
        <w:t>присвоение</w:t>
      </w:r>
      <w:r>
        <w:rPr>
          <w:sz w:val="24"/>
        </w:rPr>
        <w:tab/>
        <w:t>норм,</w:t>
      </w:r>
      <w:r>
        <w:rPr>
          <w:sz w:val="24"/>
        </w:rPr>
        <w:tab/>
        <w:t>правил</w:t>
      </w:r>
      <w:r>
        <w:rPr>
          <w:sz w:val="24"/>
        </w:rPr>
        <w:tab/>
        <w:t>поведения</w:t>
      </w:r>
      <w:r>
        <w:rPr>
          <w:sz w:val="24"/>
        </w:rPr>
        <w:tab/>
        <w:t>и</w:t>
      </w:r>
      <w:r>
        <w:rPr>
          <w:sz w:val="24"/>
        </w:rPr>
        <w:tab/>
        <w:t>морально-нравственных</w:t>
      </w:r>
    </w:p>
    <w:p w:rsidR="009801FD" w:rsidRDefault="00F853C6">
      <w:pPr>
        <w:pStyle w:val="a5"/>
        <w:spacing w:before="42"/>
        <w:ind w:firstLine="0"/>
      </w:pPr>
      <w:r>
        <w:t>ценностей,</w:t>
      </w:r>
      <w:r>
        <w:rPr>
          <w:spacing w:val="-4"/>
        </w:rPr>
        <w:t xml:space="preserve"> </w:t>
      </w:r>
      <w:r>
        <w:t>принятых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обществе;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 w:line="276" w:lineRule="auto"/>
        <w:ind w:right="228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 к 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сотрудничеству;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1" w:line="276" w:lineRule="auto"/>
        <w:ind w:right="227" w:firstLine="568"/>
        <w:rPr>
          <w:sz w:val="24"/>
        </w:rPr>
      </w:pPr>
      <w:r>
        <w:rPr>
          <w:sz w:val="24"/>
        </w:rPr>
        <w:t>формирование у ребенка основ гражданственности и патриотизма, 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и чувства принадлежности к своей семье, сообществу детей 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 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региону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1"/>
          <w:sz w:val="24"/>
        </w:rPr>
        <w:t xml:space="preserve"> </w:t>
      </w:r>
      <w:r>
        <w:rPr>
          <w:sz w:val="24"/>
        </w:rPr>
        <w:t>в целом;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интеллекта,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гуманных чувств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основ социальной навигации и безопасного поведения в быту и 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медиапространстве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(цифровой среде).</w:t>
      </w:r>
    </w:p>
    <w:p w:rsidR="009801FD" w:rsidRDefault="00F853C6">
      <w:pPr>
        <w:pStyle w:val="2"/>
      </w:pPr>
      <w:r>
        <w:t>Образовательная</w:t>
      </w:r>
      <w:r>
        <w:rPr>
          <w:spacing w:val="-5"/>
        </w:rPr>
        <w:t xml:space="preserve"> </w:t>
      </w:r>
      <w:r>
        <w:t>область</w:t>
      </w:r>
      <w:r>
        <w:rPr>
          <w:spacing w:val="-3"/>
        </w:rPr>
        <w:t xml:space="preserve"> </w:t>
      </w:r>
      <w:r>
        <w:t>«Познавательное</w:t>
      </w:r>
      <w:r>
        <w:rPr>
          <w:spacing w:val="-2"/>
        </w:rPr>
        <w:t xml:space="preserve"> </w:t>
      </w:r>
      <w:r>
        <w:t>развитие»</w:t>
      </w:r>
      <w:r>
        <w:rPr>
          <w:spacing w:val="-2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 w:line="276" w:lineRule="auto"/>
        <w:ind w:right="228" w:firstLine="568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эталонов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перцептивных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(обследовательских)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поисковых исследовательских умений, мыслительных операций, воображения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преобразованию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сознания;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формирование целостной картины мира, представлений об объектах 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отношениях;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 природы Родного края и различных континентов, о взаимосвязях внутри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 сообществ и роли человека в природе, правилах поведения в природной среде,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гуманного 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окружении,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культурно-исторических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малой</w:t>
      </w:r>
      <w:r>
        <w:rPr>
          <w:spacing w:val="1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Отечества, многообразии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 и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 мира;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счете,</w:t>
      </w:r>
      <w:r>
        <w:rPr>
          <w:spacing w:val="61"/>
          <w:sz w:val="24"/>
        </w:rPr>
        <w:t xml:space="preserve"> </w:t>
      </w:r>
      <w:r>
        <w:rPr>
          <w:sz w:val="24"/>
        </w:rPr>
        <w:t>величине,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фигурах,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этих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категорий,</w:t>
      </w:r>
      <w:r>
        <w:rPr>
          <w:spacing w:val="-4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логико-математическими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9" w:firstLine="568"/>
        <w:rPr>
          <w:sz w:val="24"/>
        </w:rPr>
      </w:pPr>
      <w:r>
        <w:rPr>
          <w:sz w:val="24"/>
        </w:rPr>
        <w:t>формирование представлений о цифровых средствах познания окружающего мира,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1"/>
          <w:sz w:val="24"/>
        </w:rPr>
        <w:t xml:space="preserve"> </w:t>
      </w:r>
      <w:r>
        <w:rPr>
          <w:sz w:val="24"/>
        </w:rPr>
        <w:t>их безопасного использования.</w:t>
      </w:r>
    </w:p>
    <w:p w:rsidR="009801FD" w:rsidRDefault="00F853C6">
      <w:pPr>
        <w:pStyle w:val="2"/>
      </w:pPr>
      <w:r>
        <w:t>Образовательная</w:t>
      </w:r>
      <w:r>
        <w:rPr>
          <w:spacing w:val="-5"/>
        </w:rPr>
        <w:t xml:space="preserve"> </w:t>
      </w:r>
      <w:r>
        <w:t>область</w:t>
      </w:r>
      <w:r>
        <w:rPr>
          <w:spacing w:val="-4"/>
        </w:rPr>
        <w:t xml:space="preserve"> </w:t>
      </w:r>
      <w:r>
        <w:t>«Речевое</w:t>
      </w:r>
      <w:r>
        <w:rPr>
          <w:spacing w:val="-2"/>
        </w:rPr>
        <w:t xml:space="preserve"> </w:t>
      </w:r>
      <w:r>
        <w:t>развитие»</w:t>
      </w:r>
      <w:r>
        <w:rPr>
          <w:spacing w:val="-4"/>
        </w:rPr>
        <w:t xml:space="preserve"> </w:t>
      </w:r>
      <w:r>
        <w:t>включает: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речью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 самовыражения;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80"/>
        <w:ind w:left="932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звукопроизношения;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речи;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 w:line="276" w:lineRule="auto"/>
        <w:ind w:right="228" w:firstLine="568"/>
        <w:rPr>
          <w:sz w:val="24"/>
        </w:rPr>
      </w:pPr>
      <w:r>
        <w:rPr>
          <w:sz w:val="24"/>
        </w:rPr>
        <w:t>развитие фонематического слуха; обогащение активного и пассивного словарного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запаса;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1" w:line="276" w:lineRule="auto"/>
        <w:ind w:right="223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(диалогической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монологической);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(фольклор,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литература),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восприятия;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1"/>
        <w:ind w:left="932" w:hanging="14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грамоте.</w:t>
      </w:r>
    </w:p>
    <w:p w:rsidR="009801FD" w:rsidRDefault="00F853C6">
      <w:pPr>
        <w:pStyle w:val="2"/>
        <w:tabs>
          <w:tab w:val="left" w:pos="3155"/>
          <w:tab w:val="left" w:pos="4529"/>
          <w:tab w:val="left" w:pos="8456"/>
        </w:tabs>
        <w:spacing w:before="40" w:line="276" w:lineRule="auto"/>
        <w:ind w:left="224" w:right="224" w:firstLine="568"/>
        <w:jc w:val="left"/>
      </w:pPr>
      <w:r>
        <w:t>Образовательная</w:t>
      </w:r>
      <w:r>
        <w:tab/>
        <w:t>область</w:t>
      </w:r>
      <w:r>
        <w:tab/>
        <w:t>«Художественно-эстетическое</w:t>
      </w:r>
      <w:r>
        <w:tab/>
        <w:t>развитие»</w:t>
      </w:r>
      <w:r>
        <w:rPr>
          <w:spacing w:val="-57"/>
        </w:rPr>
        <w:t xml:space="preserve"> </w:t>
      </w:r>
      <w:r>
        <w:t>предполагает: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2" w:line="276" w:lineRule="auto"/>
        <w:ind w:right="223" w:firstLine="56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ценностно-смыслового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>(словесного,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изобразительного);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  <w:tab w:val="left" w:pos="2503"/>
          <w:tab w:val="left" w:pos="4248"/>
          <w:tab w:val="left" w:pos="4680"/>
          <w:tab w:val="left" w:pos="8026"/>
          <w:tab w:val="left" w:pos="9461"/>
        </w:tabs>
        <w:spacing w:line="276" w:lineRule="auto"/>
        <w:ind w:right="226" w:firstLine="568"/>
        <w:jc w:val="left"/>
        <w:rPr>
          <w:sz w:val="24"/>
        </w:rPr>
      </w:pPr>
      <w:r>
        <w:rPr>
          <w:sz w:val="24"/>
        </w:rPr>
        <w:t>становление</w:t>
      </w:r>
      <w:r>
        <w:rPr>
          <w:sz w:val="24"/>
        </w:rPr>
        <w:tab/>
        <w:t>эстетического</w:t>
      </w:r>
      <w:r>
        <w:rPr>
          <w:sz w:val="24"/>
        </w:rPr>
        <w:tab/>
        <w:t>и</w:t>
      </w:r>
      <w:r>
        <w:rPr>
          <w:sz w:val="24"/>
        </w:rPr>
        <w:tab/>
        <w:t>эмоционально-нравственного</w:t>
      </w:r>
      <w:r>
        <w:rPr>
          <w:sz w:val="24"/>
        </w:rPr>
        <w:tab/>
        <w:t>отношения</w:t>
      </w:r>
      <w:r>
        <w:rPr>
          <w:sz w:val="24"/>
        </w:rPr>
        <w:tab/>
      </w:r>
      <w:r>
        <w:rPr>
          <w:spacing w:val="-2"/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1"/>
          <w:sz w:val="24"/>
        </w:rPr>
        <w:t xml:space="preserve"> </w:t>
      </w:r>
      <w:r>
        <w:rPr>
          <w:sz w:val="24"/>
        </w:rPr>
        <w:t>миру, 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вкуса;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формирование элементарных представлений о видах искусства (музыка, живопись,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театр, народное искусство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3" w:firstLine="568"/>
        <w:rPr>
          <w:sz w:val="24"/>
        </w:rPr>
      </w:pPr>
      <w:r>
        <w:rPr>
          <w:sz w:val="24"/>
        </w:rPr>
        <w:lastRenderedPageBreak/>
        <w:t>формирование художественных умений и навыков в разных видах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(рисовании,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лепке,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пении,</w:t>
      </w:r>
      <w:r>
        <w:rPr>
          <w:spacing w:val="61"/>
          <w:sz w:val="24"/>
        </w:rPr>
        <w:t xml:space="preserve"> </w:t>
      </w:r>
      <w:r>
        <w:rPr>
          <w:sz w:val="24"/>
        </w:rPr>
        <w:t>игре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музыкально-ритмических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1" w:line="276" w:lineRule="auto"/>
        <w:ind w:right="225" w:firstLine="568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досуговой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(праздники,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развлечения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(изобразительной,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художественно-речевой,</w:t>
      </w:r>
      <w:r>
        <w:rPr>
          <w:spacing w:val="-57"/>
          <w:sz w:val="24"/>
        </w:rPr>
        <w:t xml:space="preserve"> </w:t>
      </w:r>
      <w:r>
        <w:rPr>
          <w:sz w:val="24"/>
        </w:rPr>
        <w:t>театрализованной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другое).</w:t>
      </w:r>
    </w:p>
    <w:p w:rsidR="009801FD" w:rsidRDefault="00F853C6">
      <w:pPr>
        <w:pStyle w:val="2"/>
        <w:spacing w:before="0"/>
      </w:pPr>
      <w:r>
        <w:t>Образовательная</w:t>
      </w:r>
      <w:r>
        <w:rPr>
          <w:spacing w:val="-7"/>
        </w:rPr>
        <w:t xml:space="preserve"> </w:t>
      </w:r>
      <w:r>
        <w:t>область</w:t>
      </w:r>
      <w:r>
        <w:rPr>
          <w:spacing w:val="-5"/>
        </w:rPr>
        <w:t xml:space="preserve"> </w:t>
      </w:r>
      <w:r>
        <w:t>«Физическое</w:t>
      </w:r>
      <w:r>
        <w:rPr>
          <w:spacing w:val="-4"/>
        </w:rPr>
        <w:t xml:space="preserve"> </w:t>
      </w:r>
      <w:r>
        <w:t>развитие»</w:t>
      </w:r>
      <w:r>
        <w:rPr>
          <w:spacing w:val="-6"/>
        </w:rPr>
        <w:t xml:space="preserve"> </w:t>
      </w:r>
      <w:r>
        <w:t>предусматривает: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 w:line="276" w:lineRule="auto"/>
        <w:ind w:right="229" w:firstLine="56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(быстрота,</w:t>
      </w:r>
      <w:r>
        <w:rPr>
          <w:spacing w:val="1"/>
          <w:sz w:val="24"/>
        </w:rPr>
        <w:t xml:space="preserve"> </w:t>
      </w:r>
      <w:r>
        <w:rPr>
          <w:sz w:val="24"/>
        </w:rPr>
        <w:t>сила,</w:t>
      </w:r>
      <w:r>
        <w:rPr>
          <w:spacing w:val="1"/>
          <w:sz w:val="24"/>
        </w:rPr>
        <w:t xml:space="preserve"> </w:t>
      </w:r>
      <w:r>
        <w:rPr>
          <w:sz w:val="24"/>
        </w:rPr>
        <w:t>ловкость,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гибкость),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мышц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моторики;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равновесия,</w:t>
      </w:r>
      <w:r>
        <w:rPr>
          <w:spacing w:val="1"/>
          <w:sz w:val="24"/>
        </w:rPr>
        <w:t xml:space="preserve"> </w:t>
      </w:r>
      <w:r>
        <w:rPr>
          <w:sz w:val="24"/>
        </w:rPr>
        <w:t>глазомера,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пространстве;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(метание,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ползание,</w:t>
      </w:r>
      <w:r>
        <w:rPr>
          <w:spacing w:val="1"/>
          <w:sz w:val="24"/>
        </w:rPr>
        <w:t xml:space="preserve"> </w:t>
      </w:r>
      <w:r>
        <w:rPr>
          <w:sz w:val="24"/>
        </w:rPr>
        <w:t>лазанье,</w:t>
      </w:r>
      <w:r>
        <w:rPr>
          <w:spacing w:val="-2"/>
          <w:sz w:val="24"/>
        </w:rPr>
        <w:t xml:space="preserve"> </w:t>
      </w:r>
      <w:r>
        <w:rPr>
          <w:sz w:val="24"/>
        </w:rPr>
        <w:t>ходьба, бег, прыжки);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обучение общеразвивающим упражнениям, музыкально-ритмическим движениям,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подвижным играм, спортивным упражнениям и элементам спортивных игр (баскетбол,</w:t>
      </w:r>
      <w:r>
        <w:rPr>
          <w:spacing w:val="1"/>
          <w:sz w:val="24"/>
        </w:rPr>
        <w:t xml:space="preserve"> </w:t>
      </w:r>
      <w:r>
        <w:rPr>
          <w:sz w:val="24"/>
        </w:rPr>
        <w:t>футбол,</w:t>
      </w:r>
      <w:r>
        <w:rPr>
          <w:spacing w:val="-1"/>
          <w:sz w:val="24"/>
        </w:rPr>
        <w:t xml:space="preserve"> </w:t>
      </w:r>
      <w:r>
        <w:rPr>
          <w:sz w:val="24"/>
        </w:rPr>
        <w:t>хоккей,</w:t>
      </w:r>
      <w:r>
        <w:rPr>
          <w:spacing w:val="-2"/>
          <w:sz w:val="24"/>
        </w:rPr>
        <w:t xml:space="preserve"> </w:t>
      </w:r>
      <w:r>
        <w:rPr>
          <w:sz w:val="24"/>
        </w:rPr>
        <w:t>бадминтон, настольный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теннис, городки, кегли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нравственно-волевых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4"/>
          <w:sz w:val="24"/>
        </w:rPr>
        <w:t xml:space="preserve"> </w:t>
      </w:r>
      <w:r>
        <w:rPr>
          <w:sz w:val="24"/>
        </w:rPr>
        <w:t>(воля,</w:t>
      </w:r>
      <w:r>
        <w:rPr>
          <w:spacing w:val="-3"/>
          <w:sz w:val="24"/>
        </w:rPr>
        <w:t xml:space="preserve"> </w:t>
      </w:r>
      <w:r>
        <w:rPr>
          <w:sz w:val="24"/>
        </w:rPr>
        <w:t>смелость,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выдержка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другое);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 w:line="276" w:lineRule="auto"/>
        <w:ind w:right="227" w:firstLine="568"/>
        <w:rPr>
          <w:sz w:val="24"/>
        </w:rPr>
      </w:pPr>
      <w:r>
        <w:rPr>
          <w:sz w:val="24"/>
        </w:rPr>
        <w:t>воспитание интереса к различным видам спорта и чувства гордости за выдающиеся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80" w:line="276" w:lineRule="auto"/>
        <w:ind w:right="227" w:firstLine="568"/>
        <w:rPr>
          <w:sz w:val="24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отдыху,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 о здоровье, способах его сохранения и укрепления, правилах 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60"/>
          <w:sz w:val="24"/>
        </w:rPr>
        <w:t xml:space="preserve"> </w:t>
      </w:r>
      <w:r>
        <w:rPr>
          <w:sz w:val="24"/>
        </w:rPr>
        <w:t>разных видах двигательной деятельности, воспитание бережного 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своему здоровью 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 окружающих.</w:t>
      </w:r>
    </w:p>
    <w:p w:rsidR="009801FD" w:rsidRDefault="00F853C6">
      <w:pPr>
        <w:pStyle w:val="a5"/>
        <w:spacing w:line="276" w:lineRule="auto"/>
        <w:ind w:right="227"/>
      </w:pPr>
      <w:r>
        <w:t>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воспитанников.</w:t>
      </w:r>
    </w:p>
    <w:p w:rsidR="009801FD" w:rsidRDefault="00F853C6">
      <w:pPr>
        <w:pStyle w:val="a5"/>
        <w:spacing w:line="276" w:lineRule="auto"/>
        <w:ind w:right="222"/>
      </w:pPr>
      <w:r>
        <w:t>Главными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дошкольного возраста</w:t>
      </w:r>
      <w:r>
        <w:rPr>
          <w:spacing w:val="1"/>
        </w:rPr>
        <w:t xml:space="preserve"> </w:t>
      </w:r>
      <w:r>
        <w:t>являются: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 родителей (законных представителей) в вопросах образования, охраны 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 возрастов;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30" w:firstLine="568"/>
        <w:rPr>
          <w:sz w:val="24"/>
        </w:rPr>
      </w:pPr>
      <w:r>
        <w:rPr>
          <w:sz w:val="24"/>
        </w:rPr>
        <w:t>обеспечение единства подходов к воспитанию и обучению детей в условиях ДОО и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семьи;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 потенциала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семьи.</w:t>
      </w:r>
    </w:p>
    <w:p w:rsidR="009801FD" w:rsidRDefault="00F853C6">
      <w:pPr>
        <w:pStyle w:val="a5"/>
        <w:spacing w:line="276" w:lineRule="auto"/>
        <w:ind w:right="227"/>
      </w:pPr>
      <w:r>
        <w:t>Эта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дополнять,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тактично</w:t>
      </w:r>
      <w:r>
        <w:rPr>
          <w:spacing w:val="1"/>
        </w:rPr>
        <w:t xml:space="preserve"> </w:t>
      </w:r>
      <w:r>
        <w:t>направлять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</w:t>
      </w:r>
      <w:r>
        <w:rPr>
          <w:spacing w:val="1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дошкольного возрастов.</w:t>
      </w:r>
    </w:p>
    <w:p w:rsidR="009801FD" w:rsidRDefault="00F853C6">
      <w:pPr>
        <w:pStyle w:val="a5"/>
        <w:spacing w:line="276" w:lineRule="auto"/>
        <w:ind w:right="224"/>
      </w:pPr>
      <w:r>
        <w:t>Организованное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обучающихся дополняет, поддерживает и тактично направляет воспитательные действия</w:t>
      </w:r>
      <w:r>
        <w:rPr>
          <w:spacing w:val="1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раннего и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возрастов.</w:t>
      </w:r>
    </w:p>
    <w:p w:rsidR="009801FD" w:rsidRDefault="00F853C6">
      <w:pPr>
        <w:pStyle w:val="a5"/>
        <w:spacing w:line="276" w:lineRule="auto"/>
        <w:ind w:right="229"/>
      </w:pPr>
      <w:r>
        <w:lastRenderedPageBreak/>
        <w:t>Построение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придерживается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принципов:</w:t>
      </w:r>
    </w:p>
    <w:p w:rsidR="009801FD" w:rsidRDefault="00F853C6" w:rsidP="00473541">
      <w:pPr>
        <w:pStyle w:val="a9"/>
        <w:numPr>
          <w:ilvl w:val="0"/>
          <w:numId w:val="172"/>
        </w:numPr>
        <w:tabs>
          <w:tab w:val="left" w:pos="1077"/>
        </w:tabs>
        <w:spacing w:line="276" w:lineRule="auto"/>
        <w:ind w:right="222" w:firstLine="568"/>
        <w:rPr>
          <w:sz w:val="24"/>
        </w:rPr>
      </w:pPr>
      <w:r>
        <w:rPr>
          <w:sz w:val="24"/>
        </w:rPr>
        <w:t>приоритет семьи в воспитании, обучении и развитии ребёнка: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 об образовании у родителей (законных представителей) обучающихся не 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есть преимущественное право на обучение и воспитание детей, но именно они 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ребёнка;</w:t>
      </w:r>
    </w:p>
    <w:p w:rsidR="009801FD" w:rsidRDefault="00F853C6" w:rsidP="00473541">
      <w:pPr>
        <w:pStyle w:val="a9"/>
        <w:numPr>
          <w:ilvl w:val="0"/>
          <w:numId w:val="172"/>
        </w:numPr>
        <w:tabs>
          <w:tab w:val="left" w:pos="1077"/>
        </w:tabs>
        <w:spacing w:line="276" w:lineRule="auto"/>
        <w:ind w:right="227" w:firstLine="568"/>
        <w:rPr>
          <w:sz w:val="24"/>
        </w:rPr>
      </w:pPr>
      <w:r>
        <w:rPr>
          <w:sz w:val="24"/>
        </w:rPr>
        <w:t>открытость: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доступна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группе;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ДОО; между педагогами и родителями (законными представителями) необходим 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об особенностях развития ребёнка в</w:t>
      </w:r>
      <w:r>
        <w:rPr>
          <w:spacing w:val="-2"/>
          <w:sz w:val="24"/>
        </w:rPr>
        <w:t xml:space="preserve"> </w:t>
      </w:r>
      <w:r>
        <w:rPr>
          <w:sz w:val="24"/>
        </w:rPr>
        <w:t>ДОО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семье;</w:t>
      </w:r>
    </w:p>
    <w:p w:rsidR="009801FD" w:rsidRDefault="00F853C6" w:rsidP="00473541">
      <w:pPr>
        <w:pStyle w:val="a9"/>
        <w:numPr>
          <w:ilvl w:val="0"/>
          <w:numId w:val="172"/>
        </w:numPr>
        <w:tabs>
          <w:tab w:val="left" w:pos="1077"/>
        </w:tabs>
        <w:spacing w:before="1" w:line="276" w:lineRule="auto"/>
        <w:ind w:right="224" w:firstLine="568"/>
        <w:rPr>
          <w:sz w:val="24"/>
        </w:rPr>
      </w:pP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доверие,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 придерживаться этики и культурных правил общения, проявлять позитивный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настрой на общение и сотрудничество с родителями (законными представителями); важно</w:t>
      </w:r>
      <w:r>
        <w:rPr>
          <w:spacing w:val="-57"/>
          <w:sz w:val="24"/>
        </w:rPr>
        <w:t xml:space="preserve"> </w:t>
      </w:r>
      <w:r>
        <w:rPr>
          <w:sz w:val="24"/>
        </w:rPr>
        <w:t>этично и разумно использовать полученную информацию как со стороны педагогов, так 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 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(законных 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интересах детей;</w:t>
      </w:r>
    </w:p>
    <w:p w:rsidR="009801FD" w:rsidRDefault="00F853C6" w:rsidP="00473541">
      <w:pPr>
        <w:pStyle w:val="a9"/>
        <w:numPr>
          <w:ilvl w:val="0"/>
          <w:numId w:val="172"/>
        </w:numPr>
        <w:tabs>
          <w:tab w:val="left" w:pos="1077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индивидуально-дифференцированный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семье: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 необходимо учитывать особенности семейного воспитания, 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 в отношении образования ребёнка, отношение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проводимым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мероприятиям;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9801FD" w:rsidRDefault="00F853C6" w:rsidP="00473541">
      <w:pPr>
        <w:pStyle w:val="a9"/>
        <w:numPr>
          <w:ilvl w:val="0"/>
          <w:numId w:val="172"/>
        </w:numPr>
        <w:tabs>
          <w:tab w:val="left" w:pos="1077"/>
        </w:tabs>
        <w:spacing w:line="275" w:lineRule="exact"/>
        <w:ind w:left="1076" w:hanging="285"/>
        <w:rPr>
          <w:sz w:val="24"/>
        </w:rPr>
      </w:pPr>
      <w:proofErr w:type="spellStart"/>
      <w:r>
        <w:rPr>
          <w:sz w:val="24"/>
        </w:rPr>
        <w:t>возрастосообразность</w:t>
      </w:r>
      <w:proofErr w:type="spellEnd"/>
      <w:r>
        <w:rPr>
          <w:sz w:val="24"/>
        </w:rPr>
        <w:t>:</w:t>
      </w:r>
      <w:r>
        <w:rPr>
          <w:spacing w:val="79"/>
          <w:sz w:val="24"/>
        </w:rPr>
        <w:t xml:space="preserve"> </w:t>
      </w:r>
      <w:r>
        <w:rPr>
          <w:sz w:val="24"/>
        </w:rPr>
        <w:t xml:space="preserve">при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планировании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осуществлении  </w:t>
      </w:r>
      <w:r>
        <w:rPr>
          <w:spacing w:val="18"/>
          <w:sz w:val="24"/>
        </w:rPr>
        <w:t xml:space="preserve"> </w:t>
      </w:r>
      <w:r>
        <w:rPr>
          <w:sz w:val="24"/>
        </w:rPr>
        <w:t>взаимодействия</w:t>
      </w:r>
    </w:p>
    <w:p w:rsidR="009801FD" w:rsidRDefault="00F853C6">
      <w:pPr>
        <w:pStyle w:val="a5"/>
        <w:spacing w:before="80" w:line="276" w:lineRule="auto"/>
        <w:ind w:right="228" w:firstLine="0"/>
      </w:pP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-57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матерью</w:t>
      </w:r>
      <w:r>
        <w:rPr>
          <w:spacing w:val="1"/>
        </w:rPr>
        <w:t xml:space="preserve"> </w:t>
      </w:r>
      <w:r>
        <w:t>(преимущественно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 и раннего возраста), обусловленные возрастными особенностями развития</w:t>
      </w:r>
      <w:r>
        <w:rPr>
          <w:spacing w:val="1"/>
        </w:rPr>
        <w:t xml:space="preserve"> </w:t>
      </w:r>
      <w:r>
        <w:t>детей.</w:t>
      </w:r>
    </w:p>
    <w:p w:rsidR="009801FD" w:rsidRDefault="00F853C6">
      <w:pPr>
        <w:pStyle w:val="a5"/>
        <w:spacing w:line="276" w:lineRule="auto"/>
        <w:ind w:right="229"/>
      </w:pPr>
      <w:r>
        <w:t>Деятельность педагогического коллектива ДОО по построению взаимодействия с</w:t>
      </w:r>
      <w:r>
        <w:rPr>
          <w:spacing w:val="1"/>
        </w:rPr>
        <w:t xml:space="preserve"> </w:t>
      </w:r>
      <w:r>
        <w:t>родителями (законными представителями) обучающихся осуществляется по нескольким</w:t>
      </w:r>
      <w:r>
        <w:rPr>
          <w:spacing w:val="1"/>
        </w:rPr>
        <w:t xml:space="preserve"> </w:t>
      </w:r>
      <w:r>
        <w:t>направлениям</w:t>
      </w:r>
    </w:p>
    <w:p w:rsidR="009801FD" w:rsidRDefault="00F853C6" w:rsidP="00473541">
      <w:pPr>
        <w:pStyle w:val="a9"/>
        <w:numPr>
          <w:ilvl w:val="0"/>
          <w:numId w:val="173"/>
        </w:numPr>
        <w:tabs>
          <w:tab w:val="left" w:pos="1077"/>
        </w:tabs>
        <w:spacing w:line="276" w:lineRule="auto"/>
        <w:ind w:right="224" w:firstLine="568"/>
        <w:rPr>
          <w:sz w:val="24"/>
        </w:rPr>
      </w:pPr>
      <w:proofErr w:type="spellStart"/>
      <w:r>
        <w:rPr>
          <w:sz w:val="24"/>
        </w:rPr>
        <w:t>Диагностико</w:t>
      </w:r>
      <w:proofErr w:type="spellEnd"/>
      <w:r>
        <w:rPr>
          <w:sz w:val="24"/>
        </w:rPr>
        <w:t>-аналитическое направление включает получение и анализ данных о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запросах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ребёнка;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с целью дальнейшего планирования взаимодействия с семьей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проведенного анализа. Применяются: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5" w:lineRule="exact"/>
        <w:ind w:left="932" w:hanging="141"/>
        <w:rPr>
          <w:sz w:val="24"/>
        </w:rPr>
      </w:pPr>
      <w:r>
        <w:rPr>
          <w:sz w:val="24"/>
        </w:rPr>
        <w:t>опросы;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социологические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срезы;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/>
        <w:ind w:left="932" w:hanging="141"/>
        <w:jc w:val="left"/>
        <w:rPr>
          <w:sz w:val="24"/>
        </w:rPr>
      </w:pPr>
      <w:r>
        <w:rPr>
          <w:sz w:val="24"/>
        </w:rPr>
        <w:t>педагогические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представителями);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(недели)</w:t>
      </w:r>
      <w:r>
        <w:rPr>
          <w:spacing w:val="-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дверей;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/>
        <w:ind w:left="932" w:hanging="141"/>
        <w:jc w:val="left"/>
        <w:rPr>
          <w:sz w:val="24"/>
        </w:rPr>
      </w:pPr>
      <w:r>
        <w:rPr>
          <w:sz w:val="24"/>
        </w:rPr>
        <w:t>открытые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просмотры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пр.</w:t>
      </w:r>
    </w:p>
    <w:p w:rsidR="009801FD" w:rsidRDefault="00F853C6" w:rsidP="00473541">
      <w:pPr>
        <w:pStyle w:val="a9"/>
        <w:numPr>
          <w:ilvl w:val="0"/>
          <w:numId w:val="173"/>
        </w:numPr>
        <w:tabs>
          <w:tab w:val="left" w:pos="1077"/>
        </w:tabs>
        <w:spacing w:before="41" w:line="276" w:lineRule="auto"/>
        <w:ind w:right="225" w:firstLine="568"/>
        <w:rPr>
          <w:sz w:val="24"/>
        </w:rPr>
      </w:pPr>
      <w:r>
        <w:rPr>
          <w:sz w:val="24"/>
        </w:rPr>
        <w:t>Просветительское направление предполагает просвещение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детей раннего и дошкольного возрастов; выбора эффективных методов обучения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 воспитания детей определенного возраста; ознакомление с актуальной информацией 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государственной политике в области ДО, включая информирование о мерах господдержки</w:t>
      </w:r>
      <w:r>
        <w:rPr>
          <w:spacing w:val="-57"/>
          <w:sz w:val="24"/>
        </w:rPr>
        <w:t xml:space="preserve"> </w:t>
      </w:r>
      <w:r>
        <w:rPr>
          <w:sz w:val="24"/>
        </w:rPr>
        <w:t>семьям с детьми дошкольного возраста; информирование об особенностях реализуемой в</w:t>
      </w:r>
      <w:r>
        <w:rPr>
          <w:spacing w:val="1"/>
          <w:sz w:val="24"/>
        </w:rPr>
        <w:t xml:space="preserve"> </w:t>
      </w:r>
      <w:r>
        <w:rPr>
          <w:sz w:val="24"/>
        </w:rPr>
        <w:t>ДОУ образовательной программы; условиях пребывания ребёнка в группе; содержании 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направлении: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2"/>
        <w:ind w:left="932" w:hanging="143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собрания;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конференции,</w:t>
      </w:r>
      <w:r>
        <w:rPr>
          <w:spacing w:val="-4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-2"/>
          <w:sz w:val="24"/>
        </w:rPr>
        <w:t xml:space="preserve"> </w:t>
      </w:r>
      <w:r>
        <w:rPr>
          <w:sz w:val="24"/>
        </w:rPr>
        <w:t>столы;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семинары-практикумы;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2"/>
        <w:ind w:left="932" w:hanging="141"/>
        <w:rPr>
          <w:sz w:val="24"/>
        </w:rPr>
      </w:pPr>
      <w:r>
        <w:rPr>
          <w:sz w:val="24"/>
        </w:rPr>
        <w:t>тренинги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ролевые игры;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 w:line="276" w:lineRule="auto"/>
        <w:ind w:right="226" w:firstLine="568"/>
        <w:rPr>
          <w:sz w:val="24"/>
        </w:rPr>
      </w:pP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стенды,</w:t>
      </w:r>
      <w:r>
        <w:rPr>
          <w:spacing w:val="1"/>
          <w:sz w:val="24"/>
        </w:rPr>
        <w:t xml:space="preserve"> </w:t>
      </w:r>
      <w:r>
        <w:rPr>
          <w:sz w:val="24"/>
        </w:rPr>
        <w:t>ширмы,</w:t>
      </w:r>
      <w:r>
        <w:rPr>
          <w:spacing w:val="1"/>
          <w:sz w:val="24"/>
        </w:rPr>
        <w:t xml:space="preserve"> </w:t>
      </w:r>
      <w:r>
        <w:rPr>
          <w:sz w:val="24"/>
        </w:rPr>
        <w:t>папки-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2" w:line="276" w:lineRule="auto"/>
        <w:ind w:right="230" w:firstLine="568"/>
        <w:rPr>
          <w:sz w:val="24"/>
        </w:rPr>
      </w:pPr>
      <w:r>
        <w:rPr>
          <w:sz w:val="24"/>
        </w:rPr>
        <w:t>размещение информации на официальном сайте ДОУ и в социальной группе в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6" w:firstLine="568"/>
        <w:rPr>
          <w:sz w:val="24"/>
        </w:rPr>
      </w:pPr>
      <w:r>
        <w:rPr>
          <w:sz w:val="24"/>
        </w:rPr>
        <w:t>фотографии,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и детей.</w:t>
      </w:r>
    </w:p>
    <w:p w:rsidR="009801FD" w:rsidRDefault="00F853C6" w:rsidP="00473541">
      <w:pPr>
        <w:pStyle w:val="a9"/>
        <w:numPr>
          <w:ilvl w:val="0"/>
          <w:numId w:val="173"/>
        </w:numPr>
        <w:tabs>
          <w:tab w:val="left" w:pos="1077"/>
        </w:tabs>
        <w:spacing w:line="276" w:lineRule="auto"/>
        <w:ind w:right="225" w:firstLine="568"/>
        <w:rPr>
          <w:sz w:val="24"/>
        </w:rPr>
      </w:pPr>
      <w:r>
        <w:rPr>
          <w:sz w:val="24"/>
        </w:rPr>
        <w:t>Консультационное направление объединяет в себе консультирование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ребёнком,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ООП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семьи; особенностей поведения и взаимодействия ребёнка со сверстниками и педагогом;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 проблемных ситуациях; способам воспитания и построения продуктивного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детских деятельностях,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другому.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Включает: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ind w:left="932" w:hanging="141"/>
        <w:rPr>
          <w:sz w:val="24"/>
        </w:rPr>
      </w:pPr>
      <w:r>
        <w:rPr>
          <w:sz w:val="24"/>
        </w:rPr>
        <w:t>индивидуальные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консультации;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80" w:line="276" w:lineRule="auto"/>
        <w:ind w:right="226" w:firstLine="568"/>
        <w:rPr>
          <w:sz w:val="24"/>
        </w:rPr>
      </w:pP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стенды,</w:t>
      </w:r>
      <w:r>
        <w:rPr>
          <w:spacing w:val="1"/>
          <w:sz w:val="24"/>
        </w:rPr>
        <w:t xml:space="preserve"> </w:t>
      </w:r>
      <w:r>
        <w:rPr>
          <w:sz w:val="24"/>
        </w:rPr>
        <w:t>ширмы,</w:t>
      </w:r>
      <w:r>
        <w:rPr>
          <w:spacing w:val="1"/>
          <w:sz w:val="24"/>
        </w:rPr>
        <w:t xml:space="preserve"> </w:t>
      </w:r>
      <w:r>
        <w:rPr>
          <w:sz w:val="24"/>
        </w:rPr>
        <w:t>папки-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auto"/>
        <w:ind w:right="228" w:firstLine="568"/>
        <w:rPr>
          <w:sz w:val="24"/>
        </w:rPr>
      </w:pPr>
      <w:r>
        <w:rPr>
          <w:sz w:val="24"/>
        </w:rPr>
        <w:t>размещение консультаций на официальном са</w:t>
      </w:r>
      <w:r w:rsidR="000B0319">
        <w:rPr>
          <w:sz w:val="24"/>
        </w:rPr>
        <w:t>й</w:t>
      </w:r>
      <w:bookmarkStart w:id="7" w:name="_GoBack"/>
      <w:bookmarkEnd w:id="7"/>
      <w:r>
        <w:rPr>
          <w:sz w:val="24"/>
        </w:rPr>
        <w:t>те ДОУ и социальной группе в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Интернет;</w:t>
      </w:r>
    </w:p>
    <w:p w:rsidR="009801FD" w:rsidRDefault="00F853C6" w:rsidP="00473541">
      <w:pPr>
        <w:pStyle w:val="a9"/>
        <w:numPr>
          <w:ilvl w:val="0"/>
          <w:numId w:val="173"/>
        </w:numPr>
        <w:tabs>
          <w:tab w:val="left" w:pos="1077"/>
        </w:tabs>
        <w:spacing w:line="276" w:lineRule="auto"/>
        <w:ind w:right="224" w:firstLine="568"/>
        <w:rPr>
          <w:sz w:val="24"/>
        </w:rPr>
      </w:pPr>
      <w:r>
        <w:rPr>
          <w:sz w:val="24"/>
        </w:rPr>
        <w:t>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предполагает сотрудничество в реализации некоторых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РППС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мероприятий;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возрастов;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-57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 семьей. Реализуется через: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line="276" w:lineRule="exact"/>
        <w:ind w:left="932" w:hanging="141"/>
        <w:rPr>
          <w:sz w:val="24"/>
        </w:rPr>
      </w:pPr>
      <w:r>
        <w:rPr>
          <w:sz w:val="24"/>
        </w:rPr>
        <w:t>семейные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проекты;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 w:line="276" w:lineRule="auto"/>
        <w:ind w:right="229" w:firstLine="568"/>
        <w:rPr>
          <w:sz w:val="24"/>
        </w:rPr>
      </w:pPr>
      <w:r>
        <w:rPr>
          <w:sz w:val="24"/>
        </w:rPr>
        <w:t>досуговые формы - совместные праздники и развлечения, семейные спортивные и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 досуги;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2"/>
        <w:ind w:left="932" w:hanging="141"/>
        <w:rPr>
          <w:sz w:val="24"/>
        </w:rPr>
      </w:pPr>
      <w:r>
        <w:rPr>
          <w:sz w:val="24"/>
        </w:rPr>
        <w:t>семейные</w:t>
      </w:r>
      <w:r>
        <w:rPr>
          <w:spacing w:val="-4"/>
          <w:sz w:val="24"/>
        </w:rPr>
        <w:t xml:space="preserve"> </w:t>
      </w:r>
      <w:r>
        <w:rPr>
          <w:sz w:val="24"/>
        </w:rPr>
        <w:t>акции;</w:t>
      </w:r>
    </w:p>
    <w:p w:rsidR="009801FD" w:rsidRDefault="00F853C6" w:rsidP="00473541">
      <w:pPr>
        <w:pStyle w:val="a9"/>
        <w:numPr>
          <w:ilvl w:val="0"/>
          <w:numId w:val="171"/>
        </w:numPr>
        <w:tabs>
          <w:tab w:val="left" w:pos="933"/>
        </w:tabs>
        <w:spacing w:before="40"/>
        <w:ind w:left="932" w:hanging="141"/>
        <w:rPr>
          <w:sz w:val="24"/>
        </w:rPr>
      </w:pPr>
      <w:r>
        <w:rPr>
          <w:sz w:val="24"/>
        </w:rPr>
        <w:t>фестивали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пр.</w:t>
      </w:r>
    </w:p>
    <w:p w:rsidR="0049308C" w:rsidRDefault="0049308C"/>
    <w:sectPr w:rsidR="0049308C">
      <w:pgSz w:w="11910" w:h="16840"/>
      <w:pgMar w:top="1380" w:right="1020" w:bottom="1180" w:left="1080" w:header="708" w:footer="9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7B5" w:rsidRDefault="002A07B5">
      <w:r>
        <w:separator/>
      </w:r>
    </w:p>
  </w:endnote>
  <w:endnote w:type="continuationSeparator" w:id="0">
    <w:p w:rsidR="002A07B5" w:rsidRDefault="002A0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1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D17EB3" wp14:editId="1DF66AB4">
              <wp:simplePos x="0" y="0"/>
              <wp:positionH relativeFrom="page">
                <wp:posOffset>3725545</wp:posOffset>
              </wp:positionH>
              <wp:positionV relativeFrom="page">
                <wp:posOffset>9918065</wp:posOffset>
              </wp:positionV>
              <wp:extent cx="147320" cy="165100"/>
              <wp:effectExtent l="0" t="0" r="0" b="0"/>
              <wp:wrapNone/>
              <wp:docPr id="7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2A07B5" w:rsidRDefault="002A07B5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0319"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30" type="#_x0000_t202" style="position:absolute;margin-left:293.35pt;margin-top:780.95pt;width:11.6pt;height:13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" filled="f" stroked="f">
              <v:textbox inset="0,0,0,0">
                <w:txbxContent>
                  <w:p w:rsidR="002A07B5" w:rsidRDefault="002A07B5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0319"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438D7BA" wp14:editId="03B8CF18">
              <wp:simplePos x="0" y="0"/>
              <wp:positionH relativeFrom="page">
                <wp:posOffset>3689985</wp:posOffset>
              </wp:positionH>
              <wp:positionV relativeFrom="page">
                <wp:posOffset>9918065</wp:posOffset>
              </wp:positionV>
              <wp:extent cx="218440" cy="165100"/>
              <wp:effectExtent l="0" t="0" r="0" b="0"/>
              <wp:wrapNone/>
              <wp:docPr id="10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A07B5" w:rsidRDefault="002A07B5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0319">
                            <w:rPr>
                              <w:rFonts w:ascii="Calibri"/>
                              <w:noProof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32" type="#_x0000_t202" style="position:absolute;margin-left:290.55pt;margin-top:780.95pt;width:17.2pt;height:13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" filled="f" stroked="f">
              <v:textbox inset="0,0,0,0">
                <w:txbxContent>
                  <w:p w:rsidR="002A07B5" w:rsidRDefault="002A07B5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0319">
                      <w:rPr>
                        <w:rFonts w:ascii="Calibri"/>
                        <w:noProof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31C2B41" wp14:editId="4AB43C39">
              <wp:simplePos x="0" y="0"/>
              <wp:positionH relativeFrom="page">
                <wp:posOffset>5236845</wp:posOffset>
              </wp:positionH>
              <wp:positionV relativeFrom="page">
                <wp:posOffset>6786245</wp:posOffset>
              </wp:positionV>
              <wp:extent cx="218440" cy="165100"/>
              <wp:effectExtent l="0" t="0" r="0" b="0"/>
              <wp:wrapNone/>
              <wp:docPr id="12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A07B5" w:rsidRDefault="002A07B5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0319">
                            <w:rPr>
                              <w:rFonts w:ascii="Calibri"/>
                              <w:noProof/>
                            </w:rPr>
                            <w:t>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33" type="#_x0000_t202" style="position:absolute;margin-left:412.35pt;margin-top:534.35pt;width:17.2pt;height:1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" filled="f" stroked="f">
              <v:textbox inset="0,0,0,0">
                <w:txbxContent>
                  <w:p w:rsidR="002A07B5" w:rsidRDefault="002A07B5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0319">
                      <w:rPr>
                        <w:rFonts w:ascii="Calibri"/>
                        <w:noProof/>
                      </w:rPr>
                      <w:t>46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1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5CD0BA0" wp14:editId="0643F68F">
              <wp:simplePos x="0" y="0"/>
              <wp:positionH relativeFrom="page">
                <wp:posOffset>3654425</wp:posOffset>
              </wp:positionH>
              <wp:positionV relativeFrom="page">
                <wp:posOffset>9918065</wp:posOffset>
              </wp:positionV>
              <wp:extent cx="289560" cy="165100"/>
              <wp:effectExtent l="0" t="0" r="0" b="0"/>
              <wp:wrapNone/>
              <wp:docPr id="14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A07B5" w:rsidRDefault="002A07B5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0319">
                            <w:rPr>
                              <w:rFonts w:ascii="Calibri"/>
                              <w:noProof/>
                            </w:rPr>
                            <w:t>115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35" type="#_x0000_t202" style="position:absolute;margin-left:287.75pt;margin-top:780.95pt;width:22.8pt;height:13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" filled="f" stroked="f">
              <v:textbox inset="0,0,0,0">
                <w:txbxContent>
                  <w:p w:rsidR="002A07B5" w:rsidRDefault="002A07B5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0319">
                      <w:rPr>
                        <w:rFonts w:ascii="Calibri"/>
                        <w:noProof/>
                      </w:rPr>
                      <w:t>115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7B5" w:rsidRDefault="002A07B5">
      <w:r>
        <w:separator/>
      </w:r>
    </w:p>
  </w:footnote>
  <w:footnote w:type="continuationSeparator" w:id="0">
    <w:p w:rsidR="002A07B5" w:rsidRDefault="002A0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1682E6C" wp14:editId="64C98D18">
              <wp:simplePos x="0" y="0"/>
              <wp:positionH relativeFrom="page">
                <wp:posOffset>1655445</wp:posOffset>
              </wp:positionH>
              <wp:positionV relativeFrom="page">
                <wp:posOffset>478155</wp:posOffset>
              </wp:positionV>
              <wp:extent cx="73660" cy="60960"/>
              <wp:effectExtent l="0" t="0" r="0" b="0"/>
              <wp:wrapNone/>
              <wp:docPr id="9" name="Надпись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60" cy="60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A07B5" w:rsidRDefault="002A07B5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11682E6C"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31" type="#_x0000_t202" style="position:absolute;margin-left:130.35pt;margin-top:37.65pt;width:5.8pt;height:4.8pt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" filled="f" stroked="f">
              <v:textbox inset="0,0,0,0">
                <w:txbxContent>
                  <w:p w:rsidR="002A07B5" w:rsidRDefault="002A07B5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336C3D6" wp14:editId="0703B4B9">
              <wp:simplePos x="0" y="0"/>
              <wp:positionH relativeFrom="page">
                <wp:posOffset>1655445</wp:posOffset>
              </wp:positionH>
              <wp:positionV relativeFrom="page">
                <wp:posOffset>449580</wp:posOffset>
              </wp:positionV>
              <wp:extent cx="27940" cy="307340"/>
              <wp:effectExtent l="0" t="0" r="10160" b="16510"/>
              <wp:wrapNone/>
              <wp:docPr id="8" name="Автофигуры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40" cy="307340"/>
                      </a:xfrm>
                      <a:custGeom>
                        <a:avLst/>
                        <a:gdLst>
                          <a:gd name="A1" fmla="val 0"/>
                          <a:gd name="A2" fmla="val 0"/>
                          <a:gd name="A3" fmla="val 0"/>
                        </a:gdLst>
                        <a:ahLst/>
                        <a:cxnLst/>
                        <a:rect l="0" t="0" r="0" b="0"/>
                        <a:pathLst>
                          <a:path w="44" h="484">
                            <a:moveTo>
                              <a:pt x="44" y="58"/>
                            </a:moveTo>
                            <a:lnTo>
                              <a:pt x="0" y="58"/>
                            </a:lnTo>
                            <a:lnTo>
                              <a:pt x="0" y="484"/>
                            </a:lnTo>
                            <a:lnTo>
                              <a:pt x="44" y="484"/>
                            </a:lnTo>
                            <a:lnTo>
                              <a:pt x="44" y="58"/>
                            </a:lnTo>
                            <a:close/>
                            <a:moveTo>
                              <a:pt x="44" y="0"/>
                            </a:moveTo>
                            <a:lnTo>
                              <a:pt x="0" y="0"/>
                            </a:lnTo>
                            <a:lnTo>
                              <a:pt x="0" y="58"/>
                            </a:lnTo>
                            <a:lnTo>
                              <a:pt x="44" y="58"/>
                            </a:lnTo>
                            <a:lnTo>
                              <a:pt x="44" y="0"/>
                            </a:lnTo>
                            <a:close/>
                          </a:path>
                        </a:pathLst>
                      </a:custGeom>
                      <a:solidFill>
                        <a:srgbClr val="4F81BC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 w14:anchorId="4F1CCB28" id="Автофигуры 9" o:spid="_x0000_s1026" style="position:absolute;margin-left:130.35pt;margin-top:35.4pt;width:2.2pt;height:24.2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4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" path="m44,58l,58,,484r44,l44,58xm44,l,,,58r44,l44,xe" fillcolor="#4f81bc" stroked="f">
              <v:path arrowok="t" textboxrect="0,0,44,484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3ED7AFF" wp14:editId="28947A14">
              <wp:simplePos x="0" y="0"/>
              <wp:positionH relativeFrom="page">
                <wp:posOffset>1547495</wp:posOffset>
              </wp:positionH>
              <wp:positionV relativeFrom="page">
                <wp:posOffset>449580</wp:posOffset>
              </wp:positionV>
              <wp:extent cx="27940" cy="307340"/>
              <wp:effectExtent l="0" t="0" r="10160" b="16510"/>
              <wp:wrapNone/>
              <wp:docPr id="11" name="Поли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40" cy="30734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4" h="484">
                            <a:moveTo>
                              <a:pt x="44" y="0"/>
                            </a:moveTo>
                            <a:lnTo>
                              <a:pt x="0" y="0"/>
                            </a:lnTo>
                            <a:lnTo>
                              <a:pt x="0" y="58"/>
                            </a:lnTo>
                            <a:lnTo>
                              <a:pt x="0" y="484"/>
                            </a:lnTo>
                            <a:lnTo>
                              <a:pt x="44" y="484"/>
                            </a:lnTo>
                            <a:lnTo>
                              <a:pt x="44" y="58"/>
                            </a:lnTo>
                            <a:lnTo>
                              <a:pt x="44" y="0"/>
                            </a:lnTo>
                            <a:close/>
                          </a:path>
                        </a:pathLst>
                      </a:custGeom>
                      <a:solidFill>
                        <a:srgbClr val="4F81BC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 w14:anchorId="2838411E" id="Полилиния 6" o:spid="_x0000_s1026" style="position:absolute;margin-left:121.85pt;margin-top:35.4pt;width:2.2pt;height:24.2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4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" path="m44,l,,,58,,484r44,l44,58,44,xe" fillcolor="#4f81bc" stroked="f">
              <v:path arrowok="t" textboxrect="0,0,44,484"/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B5" w:rsidRDefault="002A07B5">
    <w:pPr>
      <w:pStyle w:val="a5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F7727DA" wp14:editId="1940CB89">
              <wp:simplePos x="0" y="0"/>
              <wp:positionH relativeFrom="page">
                <wp:posOffset>1729105</wp:posOffset>
              </wp:positionH>
              <wp:positionV relativeFrom="page">
                <wp:posOffset>478155</wp:posOffset>
              </wp:positionV>
              <wp:extent cx="4867910" cy="255270"/>
              <wp:effectExtent l="0" t="0" r="0" b="0"/>
              <wp:wrapNone/>
              <wp:docPr id="13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791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A07B5" w:rsidRDefault="002A07B5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7F7727DA" id="_x0000_t202" coordsize="21600,21600" o:spt="202" path="m,l,21600r21600,l21600,xe">
              <v:stroke joinstyle="miter"/>
              <v:path gradientshapeok="t" o:connecttype="rect"/>
            </v:shapetype>
            <v:shape id="Надпись 11" o:spid="_x0000_s1034" type="#_x0000_t202" style="position:absolute;margin-left:136.15pt;margin-top:37.65pt;width:383.3pt;height:20.1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" filled="f" stroked="f">
              <v:textbox inset="0,0,0,0">
                <w:txbxContent>
                  <w:p w:rsidR="002A07B5" w:rsidRDefault="002A07B5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540"/>
    <w:multiLevelType w:val="multilevel"/>
    <w:tmpl w:val="027C0540"/>
    <w:lvl w:ilvl="0">
      <w:numFmt w:val="bullet"/>
      <w:lvlText w:val="-"/>
      <w:lvlJc w:val="left"/>
      <w:pPr>
        <w:ind w:left="108" w:hanging="176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76"/>
      </w:pPr>
      <w:rPr>
        <w:rFonts w:hint="default"/>
        <w:lang w:val="ru-RU" w:eastAsia="en-US" w:bidi="ar-SA"/>
      </w:rPr>
    </w:lvl>
  </w:abstractNum>
  <w:abstractNum w:abstractNumId="1">
    <w:nsid w:val="03DF28F5"/>
    <w:multiLevelType w:val="multilevel"/>
    <w:tmpl w:val="03DF28F5"/>
    <w:lvl w:ilvl="0">
      <w:numFmt w:val="bullet"/>
      <w:lvlText w:val="-"/>
      <w:lvlJc w:val="left"/>
      <w:pPr>
        <w:ind w:left="108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66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99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2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65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98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3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64" w:hanging="176"/>
      </w:pPr>
      <w:rPr>
        <w:rFonts w:hint="default"/>
        <w:lang w:val="ru-RU" w:eastAsia="en-US" w:bidi="ar-SA"/>
      </w:rPr>
    </w:lvl>
  </w:abstractNum>
  <w:abstractNum w:abstractNumId="2">
    <w:nsid w:val="040853CB"/>
    <w:multiLevelType w:val="multilevel"/>
    <w:tmpl w:val="040853CB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</w:abstractNum>
  <w:abstractNum w:abstractNumId="3">
    <w:nsid w:val="04BD705E"/>
    <w:multiLevelType w:val="multilevel"/>
    <w:tmpl w:val="04BD705E"/>
    <w:lvl w:ilvl="0">
      <w:start w:val="1"/>
      <w:numFmt w:val="decimal"/>
      <w:lvlText w:val="%1.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4">
    <w:nsid w:val="05B653DF"/>
    <w:multiLevelType w:val="multilevel"/>
    <w:tmpl w:val="05B653DF"/>
    <w:lvl w:ilvl="0">
      <w:numFmt w:val="bullet"/>
      <w:lvlText w:val=""/>
      <w:lvlJc w:val="left"/>
      <w:pPr>
        <w:ind w:left="106" w:hanging="17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52" w:hanging="17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05" w:hanging="1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58" w:hanging="1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1" w:hanging="1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4" w:hanging="1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17" w:hanging="1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70" w:hanging="1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23" w:hanging="172"/>
      </w:pPr>
      <w:rPr>
        <w:rFonts w:hint="default"/>
        <w:lang w:val="ru-RU" w:eastAsia="en-US" w:bidi="ar-SA"/>
      </w:rPr>
    </w:lvl>
  </w:abstractNum>
  <w:abstractNum w:abstractNumId="5">
    <w:nsid w:val="05E002DB"/>
    <w:multiLevelType w:val="multilevel"/>
    <w:tmpl w:val="05E002DB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64356B6"/>
    <w:multiLevelType w:val="multilevel"/>
    <w:tmpl w:val="064356B6"/>
    <w:lvl w:ilvl="0">
      <w:numFmt w:val="bullet"/>
      <w:lvlText w:val="-"/>
      <w:lvlJc w:val="left"/>
      <w:pPr>
        <w:ind w:left="108" w:hanging="1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8" w:hanging="1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16" w:hanging="1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24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33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1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9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58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66" w:hanging="138"/>
      </w:pPr>
      <w:rPr>
        <w:rFonts w:hint="default"/>
        <w:lang w:val="ru-RU" w:eastAsia="en-US" w:bidi="ar-SA"/>
      </w:rPr>
    </w:lvl>
  </w:abstractNum>
  <w:abstractNum w:abstractNumId="7">
    <w:nsid w:val="088F73C5"/>
    <w:multiLevelType w:val="multilevel"/>
    <w:tmpl w:val="088F73C5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40"/>
      </w:pPr>
      <w:rPr>
        <w:rFonts w:hint="default"/>
        <w:lang w:val="ru-RU" w:eastAsia="en-US" w:bidi="ar-SA"/>
      </w:rPr>
    </w:lvl>
  </w:abstractNum>
  <w:abstractNum w:abstractNumId="8">
    <w:nsid w:val="0965210B"/>
    <w:multiLevelType w:val="multilevel"/>
    <w:tmpl w:val="0965210B"/>
    <w:lvl w:ilvl="0">
      <w:numFmt w:val="bullet"/>
      <w:lvlText w:val="-"/>
      <w:lvlJc w:val="left"/>
      <w:pPr>
        <w:ind w:left="108" w:hanging="176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76"/>
      </w:pPr>
      <w:rPr>
        <w:rFonts w:hint="default"/>
        <w:lang w:val="ru-RU" w:eastAsia="en-US" w:bidi="ar-SA"/>
      </w:rPr>
    </w:lvl>
  </w:abstractNum>
  <w:abstractNum w:abstractNumId="9">
    <w:nsid w:val="09E71472"/>
    <w:multiLevelType w:val="multilevel"/>
    <w:tmpl w:val="09E71472"/>
    <w:lvl w:ilvl="0">
      <w:numFmt w:val="bullet"/>
      <w:lvlText w:val="-"/>
      <w:lvlJc w:val="left"/>
      <w:pPr>
        <w:ind w:left="106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76"/>
      </w:pPr>
      <w:rPr>
        <w:rFonts w:hint="default"/>
        <w:lang w:val="ru-RU" w:eastAsia="en-US" w:bidi="ar-SA"/>
      </w:rPr>
    </w:lvl>
  </w:abstractNum>
  <w:abstractNum w:abstractNumId="10">
    <w:nsid w:val="09F11921"/>
    <w:multiLevelType w:val="multilevel"/>
    <w:tmpl w:val="09F11921"/>
    <w:lvl w:ilvl="0">
      <w:numFmt w:val="bullet"/>
      <w:lvlText w:val="-"/>
      <w:lvlJc w:val="left"/>
      <w:pPr>
        <w:ind w:left="932" w:hanging="140"/>
      </w:pPr>
      <w:rPr>
        <w:rFonts w:hint="default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1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2" w:hanging="140"/>
      </w:pPr>
      <w:rPr>
        <w:rFonts w:hint="default"/>
        <w:lang w:val="ru-RU" w:eastAsia="en-US" w:bidi="ar-SA"/>
      </w:rPr>
    </w:lvl>
  </w:abstractNum>
  <w:abstractNum w:abstractNumId="11">
    <w:nsid w:val="0AC1460B"/>
    <w:multiLevelType w:val="multilevel"/>
    <w:tmpl w:val="0AC1460B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12">
    <w:nsid w:val="0B41715E"/>
    <w:multiLevelType w:val="multilevel"/>
    <w:tmpl w:val="0B41715E"/>
    <w:lvl w:ilvl="0">
      <w:numFmt w:val="bullet"/>
      <w:lvlText w:val="-"/>
      <w:lvlJc w:val="left"/>
      <w:pPr>
        <w:ind w:left="109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9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55" w:hanging="142"/>
      </w:pPr>
      <w:rPr>
        <w:rFonts w:hint="default"/>
        <w:lang w:val="ru-RU" w:eastAsia="en-US" w:bidi="ar-SA"/>
      </w:rPr>
    </w:lvl>
  </w:abstractNum>
  <w:abstractNum w:abstractNumId="13">
    <w:nsid w:val="0B946FC4"/>
    <w:multiLevelType w:val="multilevel"/>
    <w:tmpl w:val="0B946FC4"/>
    <w:lvl w:ilvl="0">
      <w:numFmt w:val="bullet"/>
      <w:lvlText w:val="-"/>
      <w:lvlJc w:val="left"/>
      <w:pPr>
        <w:ind w:left="109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17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35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5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87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5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2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840" w:hanging="142"/>
      </w:pPr>
      <w:rPr>
        <w:rFonts w:hint="default"/>
        <w:lang w:val="ru-RU" w:eastAsia="en-US" w:bidi="ar-SA"/>
      </w:rPr>
    </w:lvl>
  </w:abstractNum>
  <w:abstractNum w:abstractNumId="14">
    <w:nsid w:val="0C88646F"/>
    <w:multiLevelType w:val="multilevel"/>
    <w:tmpl w:val="0C8864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C926C63"/>
    <w:multiLevelType w:val="multilevel"/>
    <w:tmpl w:val="0C926C63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16">
    <w:nsid w:val="0CA55175"/>
    <w:multiLevelType w:val="multilevel"/>
    <w:tmpl w:val="0CA55175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7">
    <w:nsid w:val="0CEA2971"/>
    <w:multiLevelType w:val="multilevel"/>
    <w:tmpl w:val="0CEA2971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8">
    <w:nsid w:val="0CF70ED2"/>
    <w:multiLevelType w:val="multilevel"/>
    <w:tmpl w:val="0CF70ED2"/>
    <w:lvl w:ilvl="0">
      <w:numFmt w:val="bullet"/>
      <w:lvlText w:val="-"/>
      <w:lvlJc w:val="left"/>
      <w:pPr>
        <w:ind w:left="106" w:hanging="1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38"/>
      </w:pPr>
      <w:rPr>
        <w:rFonts w:hint="default"/>
        <w:lang w:val="ru-RU" w:eastAsia="en-US" w:bidi="ar-SA"/>
      </w:rPr>
    </w:lvl>
  </w:abstractNum>
  <w:abstractNum w:abstractNumId="19">
    <w:nsid w:val="0D4A798B"/>
    <w:multiLevelType w:val="multilevel"/>
    <w:tmpl w:val="0D4A798B"/>
    <w:lvl w:ilvl="0">
      <w:numFmt w:val="bullet"/>
      <w:lvlText w:val="-"/>
      <w:lvlJc w:val="left"/>
      <w:pPr>
        <w:ind w:left="108" w:hanging="176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76"/>
      </w:pPr>
      <w:rPr>
        <w:rFonts w:hint="default"/>
        <w:lang w:val="ru-RU" w:eastAsia="en-US" w:bidi="ar-SA"/>
      </w:rPr>
    </w:lvl>
  </w:abstractNum>
  <w:abstractNum w:abstractNumId="20">
    <w:nsid w:val="0D5A61DC"/>
    <w:multiLevelType w:val="multilevel"/>
    <w:tmpl w:val="0D5A61DC"/>
    <w:lvl w:ilvl="0">
      <w:numFmt w:val="bullet"/>
      <w:lvlText w:val="-"/>
      <w:lvlJc w:val="left"/>
      <w:pPr>
        <w:ind w:left="42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60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2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41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0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6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22" w:hanging="142"/>
      </w:pPr>
      <w:rPr>
        <w:rFonts w:hint="default"/>
        <w:lang w:val="ru-RU" w:eastAsia="en-US" w:bidi="ar-SA"/>
      </w:rPr>
    </w:lvl>
  </w:abstractNum>
  <w:abstractNum w:abstractNumId="21">
    <w:nsid w:val="0DA7003B"/>
    <w:multiLevelType w:val="multilevel"/>
    <w:tmpl w:val="0DA7003B"/>
    <w:lvl w:ilvl="0">
      <w:start w:val="1"/>
      <w:numFmt w:val="decimal"/>
      <w:lvlText w:val="%1)"/>
      <w:lvlJc w:val="left"/>
      <w:pPr>
        <w:ind w:left="224" w:hanging="42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78" w:hanging="42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424"/>
      </w:pPr>
      <w:rPr>
        <w:rFonts w:hint="default"/>
        <w:lang w:val="ru-RU" w:eastAsia="en-US" w:bidi="ar-SA"/>
      </w:rPr>
    </w:lvl>
  </w:abstractNum>
  <w:abstractNum w:abstractNumId="22">
    <w:nsid w:val="10025BEC"/>
    <w:multiLevelType w:val="multilevel"/>
    <w:tmpl w:val="10025BEC"/>
    <w:lvl w:ilvl="0">
      <w:numFmt w:val="bullet"/>
      <w:lvlText w:val=""/>
      <w:lvlJc w:val="left"/>
      <w:pPr>
        <w:ind w:left="139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7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34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31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2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5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2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19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16" w:hanging="142"/>
      </w:pPr>
      <w:rPr>
        <w:rFonts w:hint="default"/>
        <w:lang w:val="ru-RU" w:eastAsia="en-US" w:bidi="ar-SA"/>
      </w:rPr>
    </w:lvl>
  </w:abstractNum>
  <w:abstractNum w:abstractNumId="23">
    <w:nsid w:val="11C2029F"/>
    <w:multiLevelType w:val="multilevel"/>
    <w:tmpl w:val="11C2029F"/>
    <w:lvl w:ilvl="0">
      <w:numFmt w:val="bullet"/>
      <w:lvlText w:val="-"/>
      <w:lvlJc w:val="left"/>
      <w:pPr>
        <w:ind w:left="138" w:hanging="1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19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98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7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57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36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15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9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74" w:hanging="144"/>
      </w:pPr>
      <w:rPr>
        <w:rFonts w:hint="default"/>
        <w:lang w:val="ru-RU" w:eastAsia="en-US" w:bidi="ar-SA"/>
      </w:rPr>
    </w:lvl>
  </w:abstractNum>
  <w:abstractNum w:abstractNumId="24">
    <w:nsid w:val="11E23F9D"/>
    <w:multiLevelType w:val="multilevel"/>
    <w:tmpl w:val="11E23F9D"/>
    <w:lvl w:ilvl="0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5">
    <w:nsid w:val="12307BEF"/>
    <w:multiLevelType w:val="multilevel"/>
    <w:tmpl w:val="12307BEF"/>
    <w:lvl w:ilvl="0">
      <w:numFmt w:val="bullet"/>
      <w:lvlText w:val="-"/>
      <w:lvlJc w:val="left"/>
      <w:pPr>
        <w:ind w:left="108" w:hanging="176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4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08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2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17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71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25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80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34" w:hanging="176"/>
      </w:pPr>
      <w:rPr>
        <w:rFonts w:hint="default"/>
        <w:lang w:val="ru-RU" w:eastAsia="en-US" w:bidi="ar-SA"/>
      </w:rPr>
    </w:lvl>
  </w:abstractNum>
  <w:abstractNum w:abstractNumId="26">
    <w:nsid w:val="12A86BBE"/>
    <w:multiLevelType w:val="multilevel"/>
    <w:tmpl w:val="12A86BBE"/>
    <w:lvl w:ilvl="0">
      <w:numFmt w:val="bullet"/>
      <w:lvlText w:val="-"/>
      <w:lvlJc w:val="left"/>
      <w:pPr>
        <w:ind w:left="134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</w:abstractNum>
  <w:abstractNum w:abstractNumId="27">
    <w:nsid w:val="132F3224"/>
    <w:multiLevelType w:val="multilevel"/>
    <w:tmpl w:val="132F3224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28">
    <w:nsid w:val="13BB2984"/>
    <w:multiLevelType w:val="multilevel"/>
    <w:tmpl w:val="13BB2984"/>
    <w:lvl w:ilvl="0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</w:abstractNum>
  <w:abstractNum w:abstractNumId="29">
    <w:nsid w:val="14496ACC"/>
    <w:multiLevelType w:val="multilevel"/>
    <w:tmpl w:val="14496ACC"/>
    <w:lvl w:ilvl="0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62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85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20" w:hanging="140"/>
      </w:pPr>
      <w:rPr>
        <w:rFonts w:hint="default"/>
        <w:lang w:val="ru-RU" w:eastAsia="en-US" w:bidi="ar-SA"/>
      </w:rPr>
    </w:lvl>
  </w:abstractNum>
  <w:abstractNum w:abstractNumId="30">
    <w:nsid w:val="149E28DC"/>
    <w:multiLevelType w:val="multilevel"/>
    <w:tmpl w:val="149E28DC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31">
    <w:nsid w:val="15842860"/>
    <w:multiLevelType w:val="multilevel"/>
    <w:tmpl w:val="15842860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32">
    <w:nsid w:val="179D26CB"/>
    <w:multiLevelType w:val="multilevel"/>
    <w:tmpl w:val="179D26CB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</w:abstractNum>
  <w:abstractNum w:abstractNumId="33">
    <w:nsid w:val="18C567F3"/>
    <w:multiLevelType w:val="multilevel"/>
    <w:tmpl w:val="18C567F3"/>
    <w:lvl w:ilvl="0">
      <w:numFmt w:val="bullet"/>
      <w:lvlText w:val=""/>
      <w:lvlJc w:val="left"/>
      <w:pPr>
        <w:ind w:left="142" w:hanging="20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18" w:hanging="20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97" w:hanging="2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76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55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34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13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2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71" w:hanging="204"/>
      </w:pPr>
      <w:rPr>
        <w:rFonts w:hint="default"/>
        <w:lang w:val="ru-RU" w:eastAsia="en-US" w:bidi="ar-SA"/>
      </w:rPr>
    </w:lvl>
  </w:abstractNum>
  <w:abstractNum w:abstractNumId="34">
    <w:nsid w:val="19AA447A"/>
    <w:multiLevelType w:val="multilevel"/>
    <w:tmpl w:val="19AA447A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35">
    <w:nsid w:val="1B821191"/>
    <w:multiLevelType w:val="multilevel"/>
    <w:tmpl w:val="1B821191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36">
    <w:nsid w:val="1BAC52A8"/>
    <w:multiLevelType w:val="multilevel"/>
    <w:tmpl w:val="1BAC52A8"/>
    <w:lvl w:ilvl="0">
      <w:numFmt w:val="bullet"/>
      <w:lvlText w:val="-"/>
      <w:lvlJc w:val="left"/>
      <w:pPr>
        <w:ind w:left="288" w:hanging="18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8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7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86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55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93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6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31" w:hanging="180"/>
      </w:pPr>
      <w:rPr>
        <w:rFonts w:hint="default"/>
        <w:lang w:val="ru-RU" w:eastAsia="en-US" w:bidi="ar-SA"/>
      </w:rPr>
    </w:lvl>
  </w:abstractNum>
  <w:abstractNum w:abstractNumId="37">
    <w:nsid w:val="1C1E670C"/>
    <w:multiLevelType w:val="multilevel"/>
    <w:tmpl w:val="1C1E670C"/>
    <w:lvl w:ilvl="0">
      <w:numFmt w:val="bullet"/>
      <w:lvlText w:val="-"/>
      <w:lvlJc w:val="left"/>
      <w:pPr>
        <w:ind w:left="10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28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7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5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4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7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99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8" w:hanging="142"/>
      </w:pPr>
      <w:rPr>
        <w:rFonts w:hint="default"/>
        <w:lang w:val="ru-RU" w:eastAsia="en-US" w:bidi="ar-SA"/>
      </w:rPr>
    </w:lvl>
  </w:abstractNum>
  <w:abstractNum w:abstractNumId="38">
    <w:nsid w:val="1D295F45"/>
    <w:multiLevelType w:val="multilevel"/>
    <w:tmpl w:val="1D295F45"/>
    <w:lvl w:ilvl="0">
      <w:start w:val="3"/>
      <w:numFmt w:val="decimal"/>
      <w:lvlText w:val="%1"/>
      <w:lvlJc w:val="left"/>
      <w:pPr>
        <w:ind w:left="932" w:hanging="709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932" w:hanging="7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32" w:hanging="70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895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5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284"/>
      </w:pPr>
      <w:rPr>
        <w:rFonts w:hint="default"/>
        <w:lang w:val="ru-RU" w:eastAsia="en-US" w:bidi="ar-SA"/>
      </w:rPr>
    </w:lvl>
  </w:abstractNum>
  <w:abstractNum w:abstractNumId="39">
    <w:nsid w:val="1D894C9A"/>
    <w:multiLevelType w:val="multilevel"/>
    <w:tmpl w:val="1D894C9A"/>
    <w:lvl w:ilvl="0">
      <w:numFmt w:val="bullet"/>
      <w:lvlText w:val="-"/>
      <w:lvlJc w:val="left"/>
      <w:pPr>
        <w:ind w:left="146" w:hanging="1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791" w:hanging="14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42" w:hanging="1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93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45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6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47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9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50" w:hanging="149"/>
      </w:pPr>
      <w:rPr>
        <w:rFonts w:hint="default"/>
        <w:lang w:val="ru-RU" w:eastAsia="en-US" w:bidi="ar-SA"/>
      </w:rPr>
    </w:lvl>
  </w:abstractNum>
  <w:abstractNum w:abstractNumId="40">
    <w:nsid w:val="1DD532DD"/>
    <w:multiLevelType w:val="multilevel"/>
    <w:tmpl w:val="1DD532DD"/>
    <w:lvl w:ilvl="0">
      <w:numFmt w:val="bullet"/>
      <w:lvlText w:val="-"/>
      <w:lvlJc w:val="left"/>
      <w:pPr>
        <w:ind w:left="14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4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49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5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7" w:hanging="142"/>
      </w:pPr>
      <w:rPr>
        <w:rFonts w:hint="default"/>
        <w:lang w:val="ru-RU" w:eastAsia="en-US" w:bidi="ar-SA"/>
      </w:rPr>
    </w:lvl>
  </w:abstractNum>
  <w:abstractNum w:abstractNumId="41">
    <w:nsid w:val="1E141413"/>
    <w:multiLevelType w:val="multilevel"/>
    <w:tmpl w:val="1E141413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42">
    <w:nsid w:val="1E3A4498"/>
    <w:multiLevelType w:val="multilevel"/>
    <w:tmpl w:val="1E3A4498"/>
    <w:lvl w:ilvl="0">
      <w:numFmt w:val="bullet"/>
      <w:lvlText w:val="-"/>
      <w:lvlJc w:val="left"/>
      <w:pPr>
        <w:ind w:left="143" w:hanging="158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93" w:hanging="1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46" w:hanging="1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99" w:hanging="1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2" w:hanging="1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5" w:hanging="1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58" w:hanging="1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11" w:hanging="1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64" w:hanging="158"/>
      </w:pPr>
      <w:rPr>
        <w:rFonts w:hint="default"/>
        <w:lang w:val="ru-RU" w:eastAsia="en-US" w:bidi="ar-SA"/>
      </w:rPr>
    </w:lvl>
  </w:abstractNum>
  <w:abstractNum w:abstractNumId="43">
    <w:nsid w:val="1E4A44D7"/>
    <w:multiLevelType w:val="multilevel"/>
    <w:tmpl w:val="1E4A44D7"/>
    <w:lvl w:ilvl="0">
      <w:numFmt w:val="bullet"/>
      <w:lvlText w:val="-"/>
      <w:lvlJc w:val="left"/>
      <w:pPr>
        <w:ind w:left="108" w:hanging="18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08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17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26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34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43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2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0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9" w:hanging="180"/>
      </w:pPr>
      <w:rPr>
        <w:rFonts w:hint="default"/>
        <w:lang w:val="ru-RU" w:eastAsia="en-US" w:bidi="ar-SA"/>
      </w:rPr>
    </w:lvl>
  </w:abstractNum>
  <w:abstractNum w:abstractNumId="44">
    <w:nsid w:val="1E5F64C9"/>
    <w:multiLevelType w:val="multilevel"/>
    <w:tmpl w:val="1E5F64C9"/>
    <w:lvl w:ilvl="0">
      <w:numFmt w:val="bullet"/>
      <w:lvlText w:val="-"/>
      <w:lvlJc w:val="left"/>
      <w:pPr>
        <w:ind w:left="109" w:hanging="177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08" w:hanging="17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17" w:hanging="1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25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34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42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1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59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8" w:hanging="177"/>
      </w:pPr>
      <w:rPr>
        <w:rFonts w:hint="default"/>
        <w:lang w:val="ru-RU" w:eastAsia="en-US" w:bidi="ar-SA"/>
      </w:rPr>
    </w:lvl>
  </w:abstractNum>
  <w:abstractNum w:abstractNumId="45">
    <w:nsid w:val="1E850529"/>
    <w:multiLevelType w:val="multilevel"/>
    <w:tmpl w:val="1E850529"/>
    <w:lvl w:ilvl="0">
      <w:numFmt w:val="bullet"/>
      <w:lvlText w:val="-"/>
      <w:lvlJc w:val="left"/>
      <w:pPr>
        <w:ind w:left="108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755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10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65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2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76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31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87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42" w:hanging="176"/>
      </w:pPr>
      <w:rPr>
        <w:rFonts w:hint="default"/>
        <w:lang w:val="ru-RU" w:eastAsia="en-US" w:bidi="ar-SA"/>
      </w:rPr>
    </w:lvl>
  </w:abstractNum>
  <w:abstractNum w:abstractNumId="46">
    <w:nsid w:val="21C52E31"/>
    <w:multiLevelType w:val="multilevel"/>
    <w:tmpl w:val="21C52E31"/>
    <w:lvl w:ilvl="0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40"/>
      </w:pPr>
      <w:rPr>
        <w:rFonts w:hint="default"/>
        <w:lang w:val="ru-RU" w:eastAsia="en-US" w:bidi="ar-SA"/>
      </w:rPr>
    </w:lvl>
  </w:abstractNum>
  <w:abstractNum w:abstractNumId="47">
    <w:nsid w:val="239F4B7C"/>
    <w:multiLevelType w:val="multilevel"/>
    <w:tmpl w:val="239F4B7C"/>
    <w:lvl w:ilvl="0">
      <w:numFmt w:val="bullet"/>
      <w:lvlText w:val="-"/>
      <w:lvlJc w:val="left"/>
      <w:pPr>
        <w:ind w:left="284" w:hanging="140"/>
      </w:pPr>
      <w:rPr>
        <w:rFonts w:ascii="Verdana" w:eastAsia="Verdana" w:hAnsi="Verdana" w:cs="Verdana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3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140"/>
      </w:pPr>
      <w:rPr>
        <w:rFonts w:hint="default"/>
        <w:lang w:val="ru-RU" w:eastAsia="en-US" w:bidi="ar-SA"/>
      </w:rPr>
    </w:lvl>
  </w:abstractNum>
  <w:abstractNum w:abstractNumId="48">
    <w:nsid w:val="24C26062"/>
    <w:multiLevelType w:val="multilevel"/>
    <w:tmpl w:val="24C26062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49">
    <w:nsid w:val="264B3648"/>
    <w:multiLevelType w:val="multilevel"/>
    <w:tmpl w:val="264B3648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</w:abstractNum>
  <w:abstractNum w:abstractNumId="50">
    <w:nsid w:val="268859D7"/>
    <w:multiLevelType w:val="multilevel"/>
    <w:tmpl w:val="268859D7"/>
    <w:lvl w:ilvl="0">
      <w:numFmt w:val="bullet"/>
      <w:lvlText w:val="-"/>
      <w:lvlJc w:val="left"/>
      <w:pPr>
        <w:ind w:left="12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7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94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31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06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4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80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17" w:hanging="142"/>
      </w:pPr>
      <w:rPr>
        <w:rFonts w:hint="default"/>
        <w:lang w:val="ru-RU" w:eastAsia="en-US" w:bidi="ar-SA"/>
      </w:rPr>
    </w:lvl>
  </w:abstractNum>
  <w:abstractNum w:abstractNumId="51">
    <w:nsid w:val="26985274"/>
    <w:multiLevelType w:val="multilevel"/>
    <w:tmpl w:val="26985274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52">
    <w:nsid w:val="271A54FB"/>
    <w:multiLevelType w:val="multilevel"/>
    <w:tmpl w:val="271A54FB"/>
    <w:lvl w:ilvl="0">
      <w:start w:val="4"/>
      <w:numFmt w:val="decimal"/>
      <w:lvlText w:val="%1"/>
      <w:lvlJc w:val="left"/>
      <w:pPr>
        <w:ind w:left="182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1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2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6" w:hanging="567"/>
      </w:pPr>
      <w:rPr>
        <w:rFonts w:hint="default"/>
        <w:lang w:val="ru-RU" w:eastAsia="en-US" w:bidi="ar-SA"/>
      </w:rPr>
    </w:lvl>
  </w:abstractNum>
  <w:abstractNum w:abstractNumId="53">
    <w:nsid w:val="276623D0"/>
    <w:multiLevelType w:val="multilevel"/>
    <w:tmpl w:val="276623D0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3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284"/>
      </w:pPr>
      <w:rPr>
        <w:rFonts w:hint="default"/>
        <w:lang w:val="ru-RU" w:eastAsia="en-US" w:bidi="ar-SA"/>
      </w:rPr>
    </w:lvl>
  </w:abstractNum>
  <w:abstractNum w:abstractNumId="54">
    <w:nsid w:val="287601C6"/>
    <w:multiLevelType w:val="multilevel"/>
    <w:tmpl w:val="287601C6"/>
    <w:lvl w:ilvl="0">
      <w:numFmt w:val="bullet"/>
      <w:lvlText w:val="-"/>
      <w:lvlJc w:val="left"/>
      <w:pPr>
        <w:ind w:left="134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</w:abstractNum>
  <w:abstractNum w:abstractNumId="55">
    <w:nsid w:val="28CC59C1"/>
    <w:multiLevelType w:val="multilevel"/>
    <w:tmpl w:val="28CC59C1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56">
    <w:nsid w:val="29BB2CFB"/>
    <w:multiLevelType w:val="multilevel"/>
    <w:tmpl w:val="29BB2CF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2D055FB4"/>
    <w:multiLevelType w:val="multilevel"/>
    <w:tmpl w:val="2D055FB4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8">
    <w:nsid w:val="2E455558"/>
    <w:multiLevelType w:val="multilevel"/>
    <w:tmpl w:val="2E455558"/>
    <w:lvl w:ilvl="0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3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140"/>
      </w:pPr>
      <w:rPr>
        <w:rFonts w:hint="default"/>
        <w:lang w:val="ru-RU" w:eastAsia="en-US" w:bidi="ar-SA"/>
      </w:rPr>
    </w:lvl>
  </w:abstractNum>
  <w:abstractNum w:abstractNumId="59">
    <w:nsid w:val="2E842E4C"/>
    <w:multiLevelType w:val="multilevel"/>
    <w:tmpl w:val="2E842E4C"/>
    <w:lvl w:ilvl="0">
      <w:numFmt w:val="bullet"/>
      <w:lvlText w:val="-"/>
      <w:lvlJc w:val="left"/>
      <w:pPr>
        <w:ind w:left="148" w:hanging="1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41"/>
      </w:pPr>
      <w:rPr>
        <w:rFonts w:hint="default"/>
        <w:lang w:val="ru-RU" w:eastAsia="en-US" w:bidi="ar-SA"/>
      </w:rPr>
    </w:lvl>
  </w:abstractNum>
  <w:abstractNum w:abstractNumId="60">
    <w:nsid w:val="2F5F1341"/>
    <w:multiLevelType w:val="multilevel"/>
    <w:tmpl w:val="2F5F1341"/>
    <w:lvl w:ilvl="0">
      <w:numFmt w:val="bullet"/>
      <w:lvlText w:val="-"/>
      <w:lvlJc w:val="left"/>
      <w:pPr>
        <w:ind w:left="134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</w:abstractNum>
  <w:abstractNum w:abstractNumId="61">
    <w:nsid w:val="2FAC0837"/>
    <w:multiLevelType w:val="multilevel"/>
    <w:tmpl w:val="2FAC0837"/>
    <w:lvl w:ilvl="0">
      <w:numFmt w:val="bullet"/>
      <w:lvlText w:val="-"/>
      <w:lvlJc w:val="left"/>
      <w:pPr>
        <w:ind w:left="10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6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0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96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53" w:hanging="142"/>
      </w:pPr>
      <w:rPr>
        <w:rFonts w:hint="default"/>
        <w:lang w:val="ru-RU" w:eastAsia="en-US" w:bidi="ar-SA"/>
      </w:rPr>
    </w:lvl>
  </w:abstractNum>
  <w:abstractNum w:abstractNumId="62">
    <w:nsid w:val="307254FE"/>
    <w:multiLevelType w:val="multilevel"/>
    <w:tmpl w:val="307254FE"/>
    <w:lvl w:ilvl="0">
      <w:numFmt w:val="bullet"/>
      <w:lvlText w:val="-"/>
      <w:lvlJc w:val="left"/>
      <w:pPr>
        <w:ind w:left="108" w:hanging="11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9" w:hanging="1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8" w:hanging="1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47" w:hanging="1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1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5" w:hanging="1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94" w:hanging="1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43" w:hanging="1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2" w:hanging="110"/>
      </w:pPr>
      <w:rPr>
        <w:rFonts w:hint="default"/>
        <w:lang w:val="ru-RU" w:eastAsia="en-US" w:bidi="ar-SA"/>
      </w:rPr>
    </w:lvl>
  </w:abstractNum>
  <w:abstractNum w:abstractNumId="63">
    <w:nsid w:val="317A6266"/>
    <w:multiLevelType w:val="multilevel"/>
    <w:tmpl w:val="317A6266"/>
    <w:lvl w:ilvl="0">
      <w:numFmt w:val="bullet"/>
      <w:lvlText w:val="-"/>
      <w:lvlJc w:val="left"/>
      <w:pPr>
        <w:ind w:left="108" w:hanging="1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08"/>
      </w:pPr>
      <w:rPr>
        <w:rFonts w:hint="default"/>
        <w:lang w:val="ru-RU" w:eastAsia="en-US" w:bidi="ar-SA"/>
      </w:rPr>
    </w:lvl>
  </w:abstractNum>
  <w:abstractNum w:abstractNumId="64">
    <w:nsid w:val="32A80BAB"/>
    <w:multiLevelType w:val="multilevel"/>
    <w:tmpl w:val="32A80BAB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5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92" w:hanging="140"/>
      </w:pPr>
      <w:rPr>
        <w:rFonts w:hint="default"/>
        <w:lang w:val="ru-RU" w:eastAsia="en-US" w:bidi="ar-SA"/>
      </w:rPr>
    </w:lvl>
  </w:abstractNum>
  <w:abstractNum w:abstractNumId="65">
    <w:nsid w:val="32FD6495"/>
    <w:multiLevelType w:val="multilevel"/>
    <w:tmpl w:val="32FD6495"/>
    <w:lvl w:ilvl="0">
      <w:numFmt w:val="bullet"/>
      <w:lvlText w:val="-"/>
      <w:lvlJc w:val="left"/>
      <w:pPr>
        <w:ind w:left="108" w:hanging="1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08"/>
      </w:pPr>
      <w:rPr>
        <w:rFonts w:hint="default"/>
        <w:lang w:val="ru-RU" w:eastAsia="en-US" w:bidi="ar-SA"/>
      </w:rPr>
    </w:lvl>
  </w:abstractNum>
  <w:abstractNum w:abstractNumId="66">
    <w:nsid w:val="34195054"/>
    <w:multiLevelType w:val="multilevel"/>
    <w:tmpl w:val="34195054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67">
    <w:nsid w:val="342B0541"/>
    <w:multiLevelType w:val="multilevel"/>
    <w:tmpl w:val="342B0541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68">
    <w:nsid w:val="3453076C"/>
    <w:multiLevelType w:val="multilevel"/>
    <w:tmpl w:val="3453076C"/>
    <w:lvl w:ilvl="0">
      <w:numFmt w:val="bullet"/>
      <w:lvlText w:val="-"/>
      <w:lvlJc w:val="left"/>
      <w:pPr>
        <w:ind w:left="14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4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49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5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7" w:hanging="142"/>
      </w:pPr>
      <w:rPr>
        <w:rFonts w:hint="default"/>
        <w:lang w:val="ru-RU" w:eastAsia="en-US" w:bidi="ar-SA"/>
      </w:rPr>
    </w:lvl>
  </w:abstractNum>
  <w:abstractNum w:abstractNumId="69">
    <w:nsid w:val="35F06EB8"/>
    <w:multiLevelType w:val="multilevel"/>
    <w:tmpl w:val="35F06EB8"/>
    <w:lvl w:ilvl="0">
      <w:start w:val="3"/>
      <w:numFmt w:val="decimal"/>
      <w:lvlText w:val="%1"/>
      <w:lvlJc w:val="left"/>
      <w:pPr>
        <w:ind w:left="1640" w:hanging="848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640" w:hanging="848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640" w:hanging="848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40" w:hanging="8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906" w:hanging="8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8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9" w:hanging="8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8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848"/>
      </w:pPr>
      <w:rPr>
        <w:rFonts w:hint="default"/>
        <w:lang w:val="ru-RU" w:eastAsia="en-US" w:bidi="ar-SA"/>
      </w:rPr>
    </w:lvl>
  </w:abstractNum>
  <w:abstractNum w:abstractNumId="70">
    <w:nsid w:val="36447A39"/>
    <w:multiLevelType w:val="multilevel"/>
    <w:tmpl w:val="36447A39"/>
    <w:lvl w:ilvl="0">
      <w:numFmt w:val="bullet"/>
      <w:lvlText w:val="-"/>
      <w:lvlJc w:val="left"/>
      <w:pPr>
        <w:ind w:left="14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4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49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5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7" w:hanging="142"/>
      </w:pPr>
      <w:rPr>
        <w:rFonts w:hint="default"/>
        <w:lang w:val="ru-RU" w:eastAsia="en-US" w:bidi="ar-SA"/>
      </w:rPr>
    </w:lvl>
  </w:abstractNum>
  <w:abstractNum w:abstractNumId="71">
    <w:nsid w:val="36E64F26"/>
    <w:multiLevelType w:val="multilevel"/>
    <w:tmpl w:val="36E64F26"/>
    <w:lvl w:ilvl="0">
      <w:numFmt w:val="bullet"/>
      <w:lvlText w:val=""/>
      <w:lvlJc w:val="left"/>
      <w:pPr>
        <w:ind w:left="138" w:hanging="145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88" w:hanging="1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37" w:hanging="1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6" w:hanging="1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5" w:hanging="1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84" w:hanging="1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3" w:hanging="1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82" w:hanging="1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31" w:hanging="145"/>
      </w:pPr>
      <w:rPr>
        <w:rFonts w:hint="default"/>
        <w:lang w:val="ru-RU" w:eastAsia="en-US" w:bidi="ar-SA"/>
      </w:rPr>
    </w:lvl>
  </w:abstractNum>
  <w:abstractNum w:abstractNumId="72">
    <w:nsid w:val="37766219"/>
    <w:multiLevelType w:val="multilevel"/>
    <w:tmpl w:val="37766219"/>
    <w:lvl w:ilvl="0">
      <w:numFmt w:val="bullet"/>
      <w:lvlText w:val="-"/>
      <w:lvlJc w:val="left"/>
      <w:pPr>
        <w:ind w:left="134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</w:abstractNum>
  <w:abstractNum w:abstractNumId="73">
    <w:nsid w:val="38781077"/>
    <w:multiLevelType w:val="multilevel"/>
    <w:tmpl w:val="38781077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</w:abstractNum>
  <w:abstractNum w:abstractNumId="74">
    <w:nsid w:val="3A1C1533"/>
    <w:multiLevelType w:val="multilevel"/>
    <w:tmpl w:val="3A1C1533"/>
    <w:lvl w:ilvl="0">
      <w:numFmt w:val="bullet"/>
      <w:lvlText w:val="-"/>
      <w:lvlJc w:val="left"/>
      <w:pPr>
        <w:ind w:left="134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</w:abstractNum>
  <w:abstractNum w:abstractNumId="75">
    <w:nsid w:val="3A255F52"/>
    <w:multiLevelType w:val="multilevel"/>
    <w:tmpl w:val="3A255F52"/>
    <w:lvl w:ilvl="0">
      <w:numFmt w:val="bullet"/>
      <w:lvlText w:val="-"/>
      <w:lvlJc w:val="left"/>
      <w:pPr>
        <w:ind w:left="106" w:hanging="17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7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72"/>
      </w:pPr>
      <w:rPr>
        <w:rFonts w:hint="default"/>
        <w:lang w:val="ru-RU" w:eastAsia="en-US" w:bidi="ar-SA"/>
      </w:rPr>
    </w:lvl>
  </w:abstractNum>
  <w:abstractNum w:abstractNumId="76">
    <w:nsid w:val="3E5F0D2C"/>
    <w:multiLevelType w:val="multilevel"/>
    <w:tmpl w:val="3E5F0D2C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77">
    <w:nsid w:val="3E6A1DAA"/>
    <w:multiLevelType w:val="multilevel"/>
    <w:tmpl w:val="3E6A1DAA"/>
    <w:lvl w:ilvl="0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9" w:hanging="17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78" w:hanging="1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17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56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96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35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74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13" w:hanging="178"/>
      </w:pPr>
      <w:rPr>
        <w:rFonts w:hint="default"/>
        <w:lang w:val="ru-RU" w:eastAsia="en-US" w:bidi="ar-SA"/>
      </w:rPr>
    </w:lvl>
  </w:abstractNum>
  <w:abstractNum w:abstractNumId="78">
    <w:nsid w:val="3F0A29E2"/>
    <w:multiLevelType w:val="multilevel"/>
    <w:tmpl w:val="3F0A29E2"/>
    <w:lvl w:ilvl="0">
      <w:numFmt w:val="bullet"/>
      <w:lvlText w:val="-"/>
      <w:lvlJc w:val="left"/>
      <w:pPr>
        <w:ind w:left="228" w:hanging="12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618" w:hanging="1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017" w:hanging="1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16" w:hanging="1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15" w:hanging="1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14" w:hanging="1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13" w:hanging="1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12" w:hanging="1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411" w:hanging="122"/>
      </w:pPr>
      <w:rPr>
        <w:rFonts w:hint="default"/>
        <w:lang w:val="ru-RU" w:eastAsia="en-US" w:bidi="ar-SA"/>
      </w:rPr>
    </w:lvl>
  </w:abstractNum>
  <w:abstractNum w:abstractNumId="79">
    <w:nsid w:val="3F667469"/>
    <w:multiLevelType w:val="multilevel"/>
    <w:tmpl w:val="3F667469"/>
    <w:lvl w:ilvl="0">
      <w:start w:val="1"/>
      <w:numFmt w:val="upperRoman"/>
      <w:lvlText w:val="%1."/>
      <w:lvlJc w:val="left"/>
      <w:pPr>
        <w:ind w:left="3720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334" w:hanging="21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949" w:hanging="2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63" w:hanging="2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8" w:hanging="2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3" w:hanging="2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7" w:hanging="2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2" w:hanging="2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6" w:hanging="214"/>
      </w:pPr>
      <w:rPr>
        <w:rFonts w:hint="default"/>
        <w:lang w:val="ru-RU" w:eastAsia="en-US" w:bidi="ar-SA"/>
      </w:rPr>
    </w:lvl>
  </w:abstractNum>
  <w:abstractNum w:abstractNumId="80">
    <w:nsid w:val="3FF61435"/>
    <w:multiLevelType w:val="multilevel"/>
    <w:tmpl w:val="3FF61435"/>
    <w:lvl w:ilvl="0">
      <w:numFmt w:val="bullet"/>
      <w:lvlText w:val="-"/>
      <w:lvlJc w:val="left"/>
      <w:pPr>
        <w:ind w:left="140" w:hanging="1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791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42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93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45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96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47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9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50" w:hanging="144"/>
      </w:pPr>
      <w:rPr>
        <w:rFonts w:hint="default"/>
        <w:lang w:val="ru-RU" w:eastAsia="en-US" w:bidi="ar-SA"/>
      </w:rPr>
    </w:lvl>
  </w:abstractNum>
  <w:abstractNum w:abstractNumId="81">
    <w:nsid w:val="402466E1"/>
    <w:multiLevelType w:val="multilevel"/>
    <w:tmpl w:val="402466E1"/>
    <w:lvl w:ilvl="0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28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7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5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4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7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99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8" w:hanging="142"/>
      </w:pPr>
      <w:rPr>
        <w:rFonts w:hint="default"/>
        <w:lang w:val="ru-RU" w:eastAsia="en-US" w:bidi="ar-SA"/>
      </w:rPr>
    </w:lvl>
  </w:abstractNum>
  <w:abstractNum w:abstractNumId="82">
    <w:nsid w:val="404E2894"/>
    <w:multiLevelType w:val="multilevel"/>
    <w:tmpl w:val="404E2894"/>
    <w:lvl w:ilvl="0">
      <w:numFmt w:val="bullet"/>
      <w:lvlText w:val="-"/>
      <w:lvlJc w:val="left"/>
      <w:pPr>
        <w:ind w:left="108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66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99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2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65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98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3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64" w:hanging="176"/>
      </w:pPr>
      <w:rPr>
        <w:rFonts w:hint="default"/>
        <w:lang w:val="ru-RU" w:eastAsia="en-US" w:bidi="ar-SA"/>
      </w:rPr>
    </w:lvl>
  </w:abstractNum>
  <w:abstractNum w:abstractNumId="83">
    <w:nsid w:val="415D44BB"/>
    <w:multiLevelType w:val="multilevel"/>
    <w:tmpl w:val="415D44BB"/>
    <w:lvl w:ilvl="0">
      <w:numFmt w:val="bullet"/>
      <w:lvlText w:val="-"/>
      <w:lvlJc w:val="left"/>
      <w:pPr>
        <w:ind w:left="108" w:hanging="10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0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02"/>
      </w:pPr>
      <w:rPr>
        <w:rFonts w:hint="default"/>
        <w:lang w:val="ru-RU" w:eastAsia="en-US" w:bidi="ar-SA"/>
      </w:rPr>
    </w:lvl>
  </w:abstractNum>
  <w:abstractNum w:abstractNumId="84">
    <w:nsid w:val="439D18B7"/>
    <w:multiLevelType w:val="multilevel"/>
    <w:tmpl w:val="439D18B7"/>
    <w:lvl w:ilvl="0">
      <w:start w:val="2"/>
      <w:numFmt w:val="decimal"/>
      <w:lvlText w:val="%1"/>
      <w:lvlJc w:val="left"/>
      <w:pPr>
        <w:ind w:left="4010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44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18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5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2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708"/>
      </w:pPr>
      <w:rPr>
        <w:rFonts w:hint="default"/>
        <w:lang w:val="ru-RU" w:eastAsia="en-US" w:bidi="ar-SA"/>
      </w:rPr>
    </w:lvl>
  </w:abstractNum>
  <w:abstractNum w:abstractNumId="85">
    <w:nsid w:val="448438DF"/>
    <w:multiLevelType w:val="multilevel"/>
    <w:tmpl w:val="448438DF"/>
    <w:lvl w:ilvl="0">
      <w:numFmt w:val="bullet"/>
      <w:lvlText w:val="-"/>
      <w:lvlJc w:val="left"/>
      <w:pPr>
        <w:ind w:left="108" w:hanging="1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08"/>
      </w:pPr>
      <w:rPr>
        <w:rFonts w:hint="default"/>
        <w:lang w:val="ru-RU" w:eastAsia="en-US" w:bidi="ar-SA"/>
      </w:rPr>
    </w:lvl>
  </w:abstractNum>
  <w:abstractNum w:abstractNumId="86">
    <w:nsid w:val="4537002A"/>
    <w:multiLevelType w:val="multilevel"/>
    <w:tmpl w:val="4537002A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87">
    <w:nsid w:val="45895208"/>
    <w:multiLevelType w:val="multilevel"/>
    <w:tmpl w:val="45895208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88">
    <w:nsid w:val="46E32F8B"/>
    <w:multiLevelType w:val="multilevel"/>
    <w:tmpl w:val="46E32F8B"/>
    <w:lvl w:ilvl="0">
      <w:numFmt w:val="bullet"/>
      <w:lvlText w:val="-"/>
      <w:lvlJc w:val="left"/>
      <w:pPr>
        <w:ind w:left="108" w:hanging="1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8" w:hanging="1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16" w:hanging="1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24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33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1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9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58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66" w:hanging="138"/>
      </w:pPr>
      <w:rPr>
        <w:rFonts w:hint="default"/>
        <w:lang w:val="ru-RU" w:eastAsia="en-US" w:bidi="ar-SA"/>
      </w:rPr>
    </w:lvl>
  </w:abstractNum>
  <w:abstractNum w:abstractNumId="89">
    <w:nsid w:val="4712541A"/>
    <w:multiLevelType w:val="multilevel"/>
    <w:tmpl w:val="4712541A"/>
    <w:lvl w:ilvl="0">
      <w:start w:val="1"/>
      <w:numFmt w:val="decimal"/>
      <w:lvlText w:val="%1)"/>
      <w:lvlJc w:val="left"/>
      <w:pPr>
        <w:ind w:left="1076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952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25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7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284"/>
      </w:pPr>
      <w:rPr>
        <w:rFonts w:hint="default"/>
        <w:lang w:val="ru-RU" w:eastAsia="en-US" w:bidi="ar-SA"/>
      </w:rPr>
    </w:lvl>
  </w:abstractNum>
  <w:abstractNum w:abstractNumId="90">
    <w:nsid w:val="47C055E7"/>
    <w:multiLevelType w:val="multilevel"/>
    <w:tmpl w:val="47C055E7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91">
    <w:nsid w:val="48941FC1"/>
    <w:multiLevelType w:val="multilevel"/>
    <w:tmpl w:val="48941FC1"/>
    <w:lvl w:ilvl="0">
      <w:numFmt w:val="bullet"/>
      <w:lvlText w:val=""/>
      <w:lvlJc w:val="left"/>
      <w:pPr>
        <w:ind w:left="140" w:hanging="14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88" w:hanging="14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37" w:hanging="1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86" w:hanging="1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5" w:hanging="1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84" w:hanging="1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3" w:hanging="1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82" w:hanging="1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31" w:hanging="146"/>
      </w:pPr>
      <w:rPr>
        <w:rFonts w:hint="default"/>
        <w:lang w:val="ru-RU" w:eastAsia="en-US" w:bidi="ar-SA"/>
      </w:rPr>
    </w:lvl>
  </w:abstractNum>
  <w:abstractNum w:abstractNumId="92">
    <w:nsid w:val="48BC19AE"/>
    <w:multiLevelType w:val="multilevel"/>
    <w:tmpl w:val="48BC19AE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93">
    <w:nsid w:val="48E2471C"/>
    <w:multiLevelType w:val="multilevel"/>
    <w:tmpl w:val="48E2471C"/>
    <w:lvl w:ilvl="0">
      <w:numFmt w:val="bullet"/>
      <w:lvlText w:val="-"/>
      <w:lvlJc w:val="left"/>
      <w:pPr>
        <w:ind w:left="10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42"/>
      </w:pPr>
      <w:rPr>
        <w:rFonts w:hint="default"/>
        <w:lang w:val="ru-RU" w:eastAsia="en-US" w:bidi="ar-SA"/>
      </w:rPr>
    </w:lvl>
  </w:abstractNum>
  <w:abstractNum w:abstractNumId="94">
    <w:nsid w:val="48EF3A0A"/>
    <w:multiLevelType w:val="multilevel"/>
    <w:tmpl w:val="48EF3A0A"/>
    <w:lvl w:ilvl="0">
      <w:numFmt w:val="bullet"/>
      <w:lvlText w:val="-"/>
      <w:lvlJc w:val="left"/>
      <w:pPr>
        <w:ind w:left="10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6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0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96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53" w:hanging="142"/>
      </w:pPr>
      <w:rPr>
        <w:rFonts w:hint="default"/>
        <w:lang w:val="ru-RU" w:eastAsia="en-US" w:bidi="ar-SA"/>
      </w:rPr>
    </w:lvl>
  </w:abstractNum>
  <w:abstractNum w:abstractNumId="95">
    <w:nsid w:val="49075549"/>
    <w:multiLevelType w:val="multilevel"/>
    <w:tmpl w:val="49075549"/>
    <w:lvl w:ilvl="0">
      <w:start w:val="1"/>
      <w:numFmt w:val="decimal"/>
      <w:lvlText w:val="%1)"/>
      <w:lvlJc w:val="left"/>
      <w:pPr>
        <w:ind w:left="1076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52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25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7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284"/>
      </w:pPr>
      <w:rPr>
        <w:rFonts w:hint="default"/>
        <w:lang w:val="ru-RU" w:eastAsia="en-US" w:bidi="ar-SA"/>
      </w:rPr>
    </w:lvl>
  </w:abstractNum>
  <w:abstractNum w:abstractNumId="96">
    <w:nsid w:val="493235C9"/>
    <w:multiLevelType w:val="multilevel"/>
    <w:tmpl w:val="493235C9"/>
    <w:lvl w:ilvl="0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224" w:hanging="144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137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144"/>
      </w:pPr>
      <w:rPr>
        <w:rFonts w:hint="default"/>
        <w:lang w:val="ru-RU" w:eastAsia="en-US" w:bidi="ar-SA"/>
      </w:rPr>
    </w:lvl>
  </w:abstractNum>
  <w:abstractNum w:abstractNumId="97">
    <w:nsid w:val="49A874B3"/>
    <w:multiLevelType w:val="multilevel"/>
    <w:tmpl w:val="49A874B3"/>
    <w:lvl w:ilvl="0">
      <w:numFmt w:val="bullet"/>
      <w:lvlText w:val="-"/>
      <w:lvlJc w:val="left"/>
      <w:pPr>
        <w:ind w:left="105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9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55" w:hanging="142"/>
      </w:pPr>
      <w:rPr>
        <w:rFonts w:hint="default"/>
        <w:lang w:val="ru-RU" w:eastAsia="en-US" w:bidi="ar-SA"/>
      </w:rPr>
    </w:lvl>
  </w:abstractNum>
  <w:abstractNum w:abstractNumId="98">
    <w:nsid w:val="4BEC4FA1"/>
    <w:multiLevelType w:val="multilevel"/>
    <w:tmpl w:val="4BEC4FA1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99">
    <w:nsid w:val="4CFE7E40"/>
    <w:multiLevelType w:val="multilevel"/>
    <w:tmpl w:val="4CFE7E40"/>
    <w:lvl w:ilvl="0">
      <w:start w:val="1"/>
      <w:numFmt w:val="decimal"/>
      <w:lvlText w:val="%1)"/>
      <w:lvlJc w:val="left"/>
      <w:pPr>
        <w:ind w:left="1276" w:hanging="42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138" w:hanging="42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7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0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424"/>
      </w:pPr>
      <w:rPr>
        <w:rFonts w:hint="default"/>
        <w:lang w:val="ru-RU" w:eastAsia="en-US" w:bidi="ar-SA"/>
      </w:rPr>
    </w:lvl>
  </w:abstractNum>
  <w:abstractNum w:abstractNumId="100">
    <w:nsid w:val="4D8F2E6E"/>
    <w:multiLevelType w:val="multilevel"/>
    <w:tmpl w:val="4D8F2E6E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101">
    <w:nsid w:val="4DC258AE"/>
    <w:multiLevelType w:val="multilevel"/>
    <w:tmpl w:val="4DC258AE"/>
    <w:lvl w:ilvl="0">
      <w:numFmt w:val="bullet"/>
      <w:lvlText w:val=""/>
      <w:lvlJc w:val="left"/>
      <w:pPr>
        <w:ind w:left="106" w:hanging="17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52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05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58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4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17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70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23" w:hanging="176"/>
      </w:pPr>
      <w:rPr>
        <w:rFonts w:hint="default"/>
        <w:lang w:val="ru-RU" w:eastAsia="en-US" w:bidi="ar-SA"/>
      </w:rPr>
    </w:lvl>
  </w:abstractNum>
  <w:abstractNum w:abstractNumId="102">
    <w:nsid w:val="4E28243A"/>
    <w:multiLevelType w:val="multilevel"/>
    <w:tmpl w:val="4E28243A"/>
    <w:lvl w:ilvl="0">
      <w:numFmt w:val="bullet"/>
      <w:lvlText w:val="-"/>
      <w:lvlJc w:val="left"/>
      <w:pPr>
        <w:ind w:left="108" w:hanging="1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38"/>
      </w:pPr>
      <w:rPr>
        <w:rFonts w:hint="default"/>
        <w:lang w:val="ru-RU" w:eastAsia="en-US" w:bidi="ar-SA"/>
      </w:rPr>
    </w:lvl>
  </w:abstractNum>
  <w:abstractNum w:abstractNumId="103">
    <w:nsid w:val="4E5F6235"/>
    <w:multiLevelType w:val="multilevel"/>
    <w:tmpl w:val="4E5F6235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04">
    <w:nsid w:val="4E682497"/>
    <w:multiLevelType w:val="multilevel"/>
    <w:tmpl w:val="4E682497"/>
    <w:lvl w:ilvl="0">
      <w:numFmt w:val="bullet"/>
      <w:lvlText w:val="-"/>
      <w:lvlJc w:val="left"/>
      <w:pPr>
        <w:ind w:left="148" w:hanging="1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41"/>
      </w:pPr>
      <w:rPr>
        <w:rFonts w:hint="default"/>
        <w:lang w:val="ru-RU" w:eastAsia="en-US" w:bidi="ar-SA"/>
      </w:rPr>
    </w:lvl>
  </w:abstractNum>
  <w:abstractNum w:abstractNumId="105">
    <w:nsid w:val="4E6D7822"/>
    <w:multiLevelType w:val="multilevel"/>
    <w:tmpl w:val="4E6D7822"/>
    <w:lvl w:ilvl="0">
      <w:numFmt w:val="bullet"/>
      <w:lvlText w:val="-"/>
      <w:lvlJc w:val="left"/>
      <w:pPr>
        <w:ind w:left="14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4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49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5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7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7" w:hanging="142"/>
      </w:pPr>
      <w:rPr>
        <w:rFonts w:hint="default"/>
        <w:lang w:val="ru-RU" w:eastAsia="en-US" w:bidi="ar-SA"/>
      </w:rPr>
    </w:lvl>
  </w:abstractNum>
  <w:abstractNum w:abstractNumId="106">
    <w:nsid w:val="4E875E83"/>
    <w:multiLevelType w:val="multilevel"/>
    <w:tmpl w:val="4E875E83"/>
    <w:lvl w:ilvl="0">
      <w:numFmt w:val="bullet"/>
      <w:lvlText w:val="-"/>
      <w:lvlJc w:val="left"/>
      <w:pPr>
        <w:ind w:left="123" w:hanging="15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7" w:hanging="1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94" w:hanging="1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31" w:hanging="1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8" w:hanging="1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06" w:hanging="1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43" w:hanging="1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80" w:hanging="1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17" w:hanging="158"/>
      </w:pPr>
      <w:rPr>
        <w:rFonts w:hint="default"/>
        <w:lang w:val="ru-RU" w:eastAsia="en-US" w:bidi="ar-SA"/>
      </w:rPr>
    </w:lvl>
  </w:abstractNum>
  <w:abstractNum w:abstractNumId="107">
    <w:nsid w:val="4EE03393"/>
    <w:multiLevelType w:val="multilevel"/>
    <w:tmpl w:val="4EE03393"/>
    <w:lvl w:ilvl="0">
      <w:numFmt w:val="bullet"/>
      <w:lvlText w:val="-"/>
      <w:lvlJc w:val="left"/>
      <w:pPr>
        <w:ind w:left="108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66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99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2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65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98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3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64" w:hanging="176"/>
      </w:pPr>
      <w:rPr>
        <w:rFonts w:hint="default"/>
        <w:lang w:val="ru-RU" w:eastAsia="en-US" w:bidi="ar-SA"/>
      </w:rPr>
    </w:lvl>
  </w:abstractNum>
  <w:abstractNum w:abstractNumId="108">
    <w:nsid w:val="4F3158E0"/>
    <w:multiLevelType w:val="multilevel"/>
    <w:tmpl w:val="4F3158E0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109">
    <w:nsid w:val="50E40820"/>
    <w:multiLevelType w:val="multilevel"/>
    <w:tmpl w:val="50E40820"/>
    <w:lvl w:ilvl="0">
      <w:numFmt w:val="bullet"/>
      <w:lvlText w:val="-"/>
      <w:lvlJc w:val="left"/>
      <w:pPr>
        <w:ind w:left="106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83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66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49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33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16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99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83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66" w:hanging="176"/>
      </w:pPr>
      <w:rPr>
        <w:rFonts w:hint="default"/>
        <w:lang w:val="ru-RU" w:eastAsia="en-US" w:bidi="ar-SA"/>
      </w:rPr>
    </w:lvl>
  </w:abstractNum>
  <w:abstractNum w:abstractNumId="110">
    <w:nsid w:val="517D7D9F"/>
    <w:multiLevelType w:val="multilevel"/>
    <w:tmpl w:val="517D7D9F"/>
    <w:lvl w:ilvl="0">
      <w:numFmt w:val="bullet"/>
      <w:lvlText w:val="-"/>
      <w:lvlJc w:val="left"/>
      <w:pPr>
        <w:ind w:left="108" w:hanging="1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8" w:hanging="1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16" w:hanging="1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24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33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1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9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58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66" w:hanging="138"/>
      </w:pPr>
      <w:rPr>
        <w:rFonts w:hint="default"/>
        <w:lang w:val="ru-RU" w:eastAsia="en-US" w:bidi="ar-SA"/>
      </w:rPr>
    </w:lvl>
  </w:abstractNum>
  <w:abstractNum w:abstractNumId="111">
    <w:nsid w:val="520B40C7"/>
    <w:multiLevelType w:val="multilevel"/>
    <w:tmpl w:val="520B40C7"/>
    <w:lvl w:ilvl="0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</w:abstractNum>
  <w:abstractNum w:abstractNumId="112">
    <w:nsid w:val="52C359C3"/>
    <w:multiLevelType w:val="multilevel"/>
    <w:tmpl w:val="52C359C3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13">
    <w:nsid w:val="538B3A92"/>
    <w:multiLevelType w:val="multilevel"/>
    <w:tmpl w:val="538B3A92"/>
    <w:lvl w:ilvl="0">
      <w:numFmt w:val="bullet"/>
      <w:lvlText w:val="-"/>
      <w:lvlJc w:val="left"/>
      <w:pPr>
        <w:ind w:left="106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83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66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49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33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16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99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83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66" w:hanging="176"/>
      </w:pPr>
      <w:rPr>
        <w:rFonts w:hint="default"/>
        <w:lang w:val="ru-RU" w:eastAsia="en-US" w:bidi="ar-SA"/>
      </w:rPr>
    </w:lvl>
  </w:abstractNum>
  <w:abstractNum w:abstractNumId="114">
    <w:nsid w:val="538C77B0"/>
    <w:multiLevelType w:val="multilevel"/>
    <w:tmpl w:val="538C77B0"/>
    <w:lvl w:ilvl="0">
      <w:numFmt w:val="bullet"/>
      <w:lvlText w:val="-"/>
      <w:lvlJc w:val="left"/>
      <w:pPr>
        <w:ind w:left="108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9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55" w:hanging="142"/>
      </w:pPr>
      <w:rPr>
        <w:rFonts w:hint="default"/>
        <w:lang w:val="ru-RU" w:eastAsia="en-US" w:bidi="ar-SA"/>
      </w:rPr>
    </w:lvl>
  </w:abstractNum>
  <w:abstractNum w:abstractNumId="115">
    <w:nsid w:val="53FD6A0C"/>
    <w:multiLevelType w:val="multilevel"/>
    <w:tmpl w:val="53FD6A0C"/>
    <w:lvl w:ilvl="0">
      <w:numFmt w:val="bullet"/>
      <w:lvlText w:val="-"/>
      <w:lvlJc w:val="left"/>
      <w:pPr>
        <w:ind w:left="288" w:hanging="1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73" w:hanging="1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67" w:hanging="1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61" w:hanging="1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49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3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37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31" w:hanging="141"/>
      </w:pPr>
      <w:rPr>
        <w:rFonts w:hint="default"/>
        <w:lang w:val="ru-RU" w:eastAsia="en-US" w:bidi="ar-SA"/>
      </w:rPr>
    </w:lvl>
  </w:abstractNum>
  <w:abstractNum w:abstractNumId="116">
    <w:nsid w:val="555F6DC7"/>
    <w:multiLevelType w:val="multilevel"/>
    <w:tmpl w:val="555F6DC7"/>
    <w:lvl w:ilvl="0">
      <w:numFmt w:val="bullet"/>
      <w:lvlText w:val="-"/>
      <w:lvlJc w:val="left"/>
      <w:pPr>
        <w:ind w:left="109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9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55" w:hanging="142"/>
      </w:pPr>
      <w:rPr>
        <w:rFonts w:hint="default"/>
        <w:lang w:val="ru-RU" w:eastAsia="en-US" w:bidi="ar-SA"/>
      </w:rPr>
    </w:lvl>
  </w:abstractNum>
  <w:abstractNum w:abstractNumId="117">
    <w:nsid w:val="557A77DE"/>
    <w:multiLevelType w:val="multilevel"/>
    <w:tmpl w:val="557A77DE"/>
    <w:lvl w:ilvl="0">
      <w:numFmt w:val="bullet"/>
      <w:lvlText w:val="-"/>
      <w:lvlJc w:val="left"/>
      <w:pPr>
        <w:ind w:left="148" w:hanging="1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41"/>
      </w:pPr>
      <w:rPr>
        <w:rFonts w:hint="default"/>
        <w:lang w:val="ru-RU" w:eastAsia="en-US" w:bidi="ar-SA"/>
      </w:rPr>
    </w:lvl>
  </w:abstractNum>
  <w:abstractNum w:abstractNumId="118">
    <w:nsid w:val="56327C52"/>
    <w:multiLevelType w:val="multilevel"/>
    <w:tmpl w:val="56327C52"/>
    <w:lvl w:ilvl="0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</w:abstractNum>
  <w:abstractNum w:abstractNumId="119">
    <w:nsid w:val="564E4467"/>
    <w:multiLevelType w:val="multilevel"/>
    <w:tmpl w:val="564E4467"/>
    <w:lvl w:ilvl="0">
      <w:start w:val="3"/>
      <w:numFmt w:val="decimal"/>
      <w:lvlText w:val="%1"/>
      <w:lvlJc w:val="left"/>
      <w:pPr>
        <w:ind w:left="1640" w:hanging="850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640" w:hanging="85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640" w:hanging="850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40" w:hanging="850"/>
      </w:pPr>
      <w:rPr>
        <w:rFonts w:hint="default"/>
        <w:b/>
        <w:bCs/>
        <w:w w:val="100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784" w:hanging="99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347" w:hanging="9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8" w:hanging="9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0" w:hanging="9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2" w:hanging="993"/>
      </w:pPr>
      <w:rPr>
        <w:rFonts w:hint="default"/>
        <w:lang w:val="ru-RU" w:eastAsia="en-US" w:bidi="ar-SA"/>
      </w:rPr>
    </w:lvl>
  </w:abstractNum>
  <w:abstractNum w:abstractNumId="120">
    <w:nsid w:val="565F37AB"/>
    <w:multiLevelType w:val="multilevel"/>
    <w:tmpl w:val="565F37AB"/>
    <w:lvl w:ilvl="0">
      <w:numFmt w:val="bullet"/>
      <w:lvlText w:val="-"/>
      <w:lvlJc w:val="left"/>
      <w:pPr>
        <w:ind w:left="142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5" w:hanging="142"/>
      </w:pPr>
      <w:rPr>
        <w:rFonts w:hint="default"/>
        <w:lang w:val="ru-RU" w:eastAsia="en-US" w:bidi="ar-SA"/>
      </w:rPr>
    </w:lvl>
  </w:abstractNum>
  <w:abstractNum w:abstractNumId="121">
    <w:nsid w:val="56693181"/>
    <w:multiLevelType w:val="multilevel"/>
    <w:tmpl w:val="56693181"/>
    <w:lvl w:ilvl="0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140"/>
      </w:pPr>
      <w:rPr>
        <w:rFonts w:hint="default"/>
        <w:lang w:val="ru-RU" w:eastAsia="en-US" w:bidi="ar-SA"/>
      </w:rPr>
    </w:lvl>
  </w:abstractNum>
  <w:abstractNum w:abstractNumId="122">
    <w:nsid w:val="56A6594C"/>
    <w:multiLevelType w:val="multilevel"/>
    <w:tmpl w:val="56A6594C"/>
    <w:lvl w:ilvl="0">
      <w:numFmt w:val="bullet"/>
      <w:lvlText w:val="-"/>
      <w:lvlJc w:val="left"/>
      <w:pPr>
        <w:ind w:left="106" w:hanging="12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22"/>
      </w:pPr>
      <w:rPr>
        <w:rFonts w:hint="default"/>
        <w:lang w:val="ru-RU" w:eastAsia="en-US" w:bidi="ar-SA"/>
      </w:rPr>
    </w:lvl>
  </w:abstractNum>
  <w:abstractNum w:abstractNumId="123">
    <w:nsid w:val="56DD3133"/>
    <w:multiLevelType w:val="multilevel"/>
    <w:tmpl w:val="56DD3133"/>
    <w:lvl w:ilvl="0">
      <w:numFmt w:val="bullet"/>
      <w:lvlText w:val="-"/>
      <w:lvlJc w:val="left"/>
      <w:pPr>
        <w:ind w:left="10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2"/>
      </w:pPr>
      <w:rPr>
        <w:rFonts w:hint="default"/>
        <w:lang w:val="ru-RU" w:eastAsia="en-US" w:bidi="ar-SA"/>
      </w:rPr>
    </w:lvl>
  </w:abstractNum>
  <w:abstractNum w:abstractNumId="124">
    <w:nsid w:val="583F24B7"/>
    <w:multiLevelType w:val="multilevel"/>
    <w:tmpl w:val="583F24B7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25">
    <w:nsid w:val="58753DF0"/>
    <w:multiLevelType w:val="multilevel"/>
    <w:tmpl w:val="58753DF0"/>
    <w:lvl w:ilvl="0">
      <w:numFmt w:val="bullet"/>
      <w:lvlText w:val="-"/>
      <w:lvlJc w:val="left"/>
      <w:pPr>
        <w:ind w:left="10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28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56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8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13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41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69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9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26" w:hanging="142"/>
      </w:pPr>
      <w:rPr>
        <w:rFonts w:hint="default"/>
        <w:lang w:val="ru-RU" w:eastAsia="en-US" w:bidi="ar-SA"/>
      </w:rPr>
    </w:lvl>
  </w:abstractNum>
  <w:abstractNum w:abstractNumId="126">
    <w:nsid w:val="588416E3"/>
    <w:multiLevelType w:val="multilevel"/>
    <w:tmpl w:val="588416E3"/>
    <w:lvl w:ilvl="0">
      <w:numFmt w:val="bullet"/>
      <w:lvlText w:val="-"/>
      <w:lvlJc w:val="left"/>
      <w:pPr>
        <w:ind w:left="288" w:hanging="1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73" w:hanging="1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67" w:hanging="1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61" w:hanging="1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49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3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37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31" w:hanging="141"/>
      </w:pPr>
      <w:rPr>
        <w:rFonts w:hint="default"/>
        <w:lang w:val="ru-RU" w:eastAsia="en-US" w:bidi="ar-SA"/>
      </w:rPr>
    </w:lvl>
  </w:abstractNum>
  <w:abstractNum w:abstractNumId="127">
    <w:nsid w:val="590F6B76"/>
    <w:multiLevelType w:val="multilevel"/>
    <w:tmpl w:val="590F6B76"/>
    <w:lvl w:ilvl="0">
      <w:numFmt w:val="bullet"/>
      <w:lvlText w:val="-"/>
      <w:lvlJc w:val="left"/>
      <w:pPr>
        <w:ind w:left="108" w:hanging="11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9" w:hanging="1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8" w:hanging="1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47" w:hanging="1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1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5" w:hanging="1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94" w:hanging="1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43" w:hanging="1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2" w:hanging="110"/>
      </w:pPr>
      <w:rPr>
        <w:rFonts w:hint="default"/>
        <w:lang w:val="ru-RU" w:eastAsia="en-US" w:bidi="ar-SA"/>
      </w:rPr>
    </w:lvl>
  </w:abstractNum>
  <w:abstractNum w:abstractNumId="128">
    <w:nsid w:val="59612FC2"/>
    <w:multiLevelType w:val="multilevel"/>
    <w:tmpl w:val="59612FC2"/>
    <w:lvl w:ilvl="0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26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9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3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6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99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93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86" w:hanging="144"/>
      </w:pPr>
      <w:rPr>
        <w:rFonts w:hint="default"/>
        <w:lang w:val="ru-RU" w:eastAsia="en-US" w:bidi="ar-SA"/>
      </w:rPr>
    </w:lvl>
  </w:abstractNum>
  <w:abstractNum w:abstractNumId="129">
    <w:nsid w:val="5C4D4770"/>
    <w:multiLevelType w:val="multilevel"/>
    <w:tmpl w:val="5C4D4770"/>
    <w:lvl w:ilvl="0">
      <w:numFmt w:val="bullet"/>
      <w:lvlText w:val=""/>
      <w:lvlJc w:val="left"/>
      <w:pPr>
        <w:ind w:left="288" w:hanging="16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77" w:hanging="16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74" w:hanging="1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1" w:hanging="1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8" w:hanging="1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65" w:hanging="1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62" w:hanging="1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59" w:hanging="1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56" w:hanging="162"/>
      </w:pPr>
      <w:rPr>
        <w:rFonts w:hint="default"/>
        <w:lang w:val="ru-RU" w:eastAsia="en-US" w:bidi="ar-SA"/>
      </w:rPr>
    </w:lvl>
  </w:abstractNum>
  <w:abstractNum w:abstractNumId="130">
    <w:nsid w:val="5C7E1D0E"/>
    <w:multiLevelType w:val="multilevel"/>
    <w:tmpl w:val="5C7E1D0E"/>
    <w:lvl w:ilvl="0">
      <w:numFmt w:val="bullet"/>
      <w:lvlText w:val="-"/>
      <w:lvlJc w:val="left"/>
      <w:pPr>
        <w:ind w:left="106" w:hanging="12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22"/>
      </w:pPr>
      <w:rPr>
        <w:rFonts w:hint="default"/>
        <w:lang w:val="ru-RU" w:eastAsia="en-US" w:bidi="ar-SA"/>
      </w:rPr>
    </w:lvl>
  </w:abstractNum>
  <w:abstractNum w:abstractNumId="131">
    <w:nsid w:val="5C904C70"/>
    <w:multiLevelType w:val="multilevel"/>
    <w:tmpl w:val="5C904C70"/>
    <w:lvl w:ilvl="0">
      <w:numFmt w:val="bullet"/>
      <w:lvlText w:val="-"/>
      <w:lvlJc w:val="left"/>
      <w:pPr>
        <w:ind w:left="108" w:hanging="1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08"/>
      </w:pPr>
      <w:rPr>
        <w:rFonts w:hint="default"/>
        <w:lang w:val="ru-RU" w:eastAsia="en-US" w:bidi="ar-SA"/>
      </w:rPr>
    </w:lvl>
  </w:abstractNum>
  <w:abstractNum w:abstractNumId="132">
    <w:nsid w:val="5CD11667"/>
    <w:multiLevelType w:val="multilevel"/>
    <w:tmpl w:val="5CD11667"/>
    <w:lvl w:ilvl="0">
      <w:numFmt w:val="bullet"/>
      <w:lvlText w:val=""/>
      <w:lvlJc w:val="left"/>
      <w:pPr>
        <w:ind w:left="108" w:hanging="17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82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65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48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4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97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80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63" w:hanging="176"/>
      </w:pPr>
      <w:rPr>
        <w:rFonts w:hint="default"/>
        <w:lang w:val="ru-RU" w:eastAsia="en-US" w:bidi="ar-SA"/>
      </w:rPr>
    </w:lvl>
  </w:abstractNum>
  <w:abstractNum w:abstractNumId="133">
    <w:nsid w:val="5CD366B0"/>
    <w:multiLevelType w:val="multilevel"/>
    <w:tmpl w:val="5CD366B0"/>
    <w:lvl w:ilvl="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4"/>
      </w:pPr>
      <w:rPr>
        <w:rFonts w:hint="default"/>
        <w:lang w:val="ru-RU" w:eastAsia="en-US" w:bidi="ar-SA"/>
      </w:rPr>
    </w:lvl>
  </w:abstractNum>
  <w:abstractNum w:abstractNumId="134">
    <w:nsid w:val="5DBD6E13"/>
    <w:multiLevelType w:val="multilevel"/>
    <w:tmpl w:val="5DBD6E13"/>
    <w:lvl w:ilvl="0">
      <w:numFmt w:val="bullet"/>
      <w:lvlText w:val=""/>
      <w:lvlJc w:val="left"/>
      <w:pPr>
        <w:ind w:left="142" w:hanging="15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18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97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76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55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34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13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71" w:hanging="154"/>
      </w:pPr>
      <w:rPr>
        <w:rFonts w:hint="default"/>
        <w:lang w:val="ru-RU" w:eastAsia="en-US" w:bidi="ar-SA"/>
      </w:rPr>
    </w:lvl>
  </w:abstractNum>
  <w:abstractNum w:abstractNumId="135">
    <w:nsid w:val="5DE84D63"/>
    <w:multiLevelType w:val="multilevel"/>
    <w:tmpl w:val="5DE84D63"/>
    <w:lvl w:ilvl="0">
      <w:numFmt w:val="bullet"/>
      <w:lvlText w:val="-"/>
      <w:lvlJc w:val="left"/>
      <w:pPr>
        <w:ind w:left="288" w:hanging="14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73" w:hanging="1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67" w:hanging="1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61" w:hanging="1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1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49" w:hanging="1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3" w:hanging="1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37" w:hanging="1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31" w:hanging="141"/>
      </w:pPr>
      <w:rPr>
        <w:rFonts w:hint="default"/>
        <w:lang w:val="ru-RU" w:eastAsia="en-US" w:bidi="ar-SA"/>
      </w:rPr>
    </w:lvl>
  </w:abstractNum>
  <w:abstractNum w:abstractNumId="136">
    <w:nsid w:val="5F254BFD"/>
    <w:multiLevelType w:val="multilevel"/>
    <w:tmpl w:val="5F254BFD"/>
    <w:lvl w:ilvl="0">
      <w:start w:val="3"/>
      <w:numFmt w:val="decimal"/>
      <w:lvlText w:val="%1"/>
      <w:lvlJc w:val="left"/>
      <w:pPr>
        <w:ind w:left="3240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40" w:hanging="426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96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69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28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8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7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6" w:hanging="709"/>
      </w:pPr>
      <w:rPr>
        <w:rFonts w:hint="default"/>
        <w:lang w:val="ru-RU" w:eastAsia="en-US" w:bidi="ar-SA"/>
      </w:rPr>
    </w:lvl>
  </w:abstractNum>
  <w:abstractNum w:abstractNumId="137">
    <w:nsid w:val="5F7E24F8"/>
    <w:multiLevelType w:val="multilevel"/>
    <w:tmpl w:val="5F7E24F8"/>
    <w:lvl w:ilvl="0">
      <w:numFmt w:val="bullet"/>
      <w:lvlText w:val="-"/>
      <w:lvlJc w:val="left"/>
      <w:pPr>
        <w:ind w:left="109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97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94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91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89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86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8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8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78" w:hanging="176"/>
      </w:pPr>
      <w:rPr>
        <w:rFonts w:hint="default"/>
        <w:lang w:val="ru-RU" w:eastAsia="en-US" w:bidi="ar-SA"/>
      </w:rPr>
    </w:lvl>
  </w:abstractNum>
  <w:abstractNum w:abstractNumId="138">
    <w:nsid w:val="5F80753A"/>
    <w:multiLevelType w:val="multilevel"/>
    <w:tmpl w:val="5F80753A"/>
    <w:lvl w:ilvl="0">
      <w:numFmt w:val="bullet"/>
      <w:lvlText w:val="-"/>
      <w:lvlJc w:val="left"/>
      <w:pPr>
        <w:ind w:left="108" w:hanging="11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9" w:hanging="1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8" w:hanging="1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47" w:hanging="1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1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5" w:hanging="1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94" w:hanging="1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43" w:hanging="1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2" w:hanging="110"/>
      </w:pPr>
      <w:rPr>
        <w:rFonts w:hint="default"/>
        <w:lang w:val="ru-RU" w:eastAsia="en-US" w:bidi="ar-SA"/>
      </w:rPr>
    </w:lvl>
  </w:abstractNum>
  <w:abstractNum w:abstractNumId="139">
    <w:nsid w:val="604E5BE4"/>
    <w:multiLevelType w:val="multilevel"/>
    <w:tmpl w:val="604E5BE4"/>
    <w:lvl w:ilvl="0">
      <w:numFmt w:val="bullet"/>
      <w:lvlText w:val="-"/>
      <w:lvlJc w:val="left"/>
      <w:pPr>
        <w:ind w:left="108" w:hanging="11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9" w:hanging="1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8" w:hanging="1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47" w:hanging="1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1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5" w:hanging="1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94" w:hanging="1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43" w:hanging="1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2" w:hanging="110"/>
      </w:pPr>
      <w:rPr>
        <w:rFonts w:hint="default"/>
        <w:lang w:val="ru-RU" w:eastAsia="en-US" w:bidi="ar-SA"/>
      </w:rPr>
    </w:lvl>
  </w:abstractNum>
  <w:abstractNum w:abstractNumId="140">
    <w:nsid w:val="62F63FB9"/>
    <w:multiLevelType w:val="hybridMultilevel"/>
    <w:tmpl w:val="9BEACF7A"/>
    <w:lvl w:ilvl="0" w:tplc="26770192">
      <w:start w:val="1"/>
      <w:numFmt w:val="decimal"/>
      <w:lvlText w:val="%1."/>
      <w:lvlJc w:val="left"/>
      <w:pPr>
        <w:ind w:left="720" w:hanging="360"/>
      </w:pPr>
    </w:lvl>
    <w:lvl w:ilvl="1" w:tplc="26770192" w:tentative="1">
      <w:start w:val="1"/>
      <w:numFmt w:val="lowerLetter"/>
      <w:lvlText w:val="%2."/>
      <w:lvlJc w:val="left"/>
      <w:pPr>
        <w:ind w:left="1440" w:hanging="360"/>
      </w:pPr>
    </w:lvl>
    <w:lvl w:ilvl="2" w:tplc="26770192" w:tentative="1">
      <w:start w:val="1"/>
      <w:numFmt w:val="lowerRoman"/>
      <w:lvlText w:val="%3."/>
      <w:lvlJc w:val="right"/>
      <w:pPr>
        <w:ind w:left="2160" w:hanging="180"/>
      </w:pPr>
    </w:lvl>
    <w:lvl w:ilvl="3" w:tplc="26770192" w:tentative="1">
      <w:start w:val="1"/>
      <w:numFmt w:val="decimal"/>
      <w:lvlText w:val="%4."/>
      <w:lvlJc w:val="left"/>
      <w:pPr>
        <w:ind w:left="2880" w:hanging="360"/>
      </w:pPr>
    </w:lvl>
    <w:lvl w:ilvl="4" w:tplc="26770192" w:tentative="1">
      <w:start w:val="1"/>
      <w:numFmt w:val="lowerLetter"/>
      <w:lvlText w:val="%5."/>
      <w:lvlJc w:val="left"/>
      <w:pPr>
        <w:ind w:left="3600" w:hanging="360"/>
      </w:pPr>
    </w:lvl>
    <w:lvl w:ilvl="5" w:tplc="26770192" w:tentative="1">
      <w:start w:val="1"/>
      <w:numFmt w:val="lowerRoman"/>
      <w:lvlText w:val="%6."/>
      <w:lvlJc w:val="right"/>
      <w:pPr>
        <w:ind w:left="4320" w:hanging="180"/>
      </w:pPr>
    </w:lvl>
    <w:lvl w:ilvl="6" w:tplc="26770192" w:tentative="1">
      <w:start w:val="1"/>
      <w:numFmt w:val="decimal"/>
      <w:lvlText w:val="%7."/>
      <w:lvlJc w:val="left"/>
      <w:pPr>
        <w:ind w:left="5040" w:hanging="360"/>
      </w:pPr>
    </w:lvl>
    <w:lvl w:ilvl="7" w:tplc="26770192" w:tentative="1">
      <w:start w:val="1"/>
      <w:numFmt w:val="lowerLetter"/>
      <w:lvlText w:val="%8."/>
      <w:lvlJc w:val="left"/>
      <w:pPr>
        <w:ind w:left="5760" w:hanging="360"/>
      </w:pPr>
    </w:lvl>
    <w:lvl w:ilvl="8" w:tplc="26770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638A62E1"/>
    <w:multiLevelType w:val="multilevel"/>
    <w:tmpl w:val="638A62E1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42">
    <w:nsid w:val="64073876"/>
    <w:multiLevelType w:val="multilevel"/>
    <w:tmpl w:val="64073876"/>
    <w:lvl w:ilvl="0">
      <w:numFmt w:val="bullet"/>
      <w:lvlText w:val="-"/>
      <w:lvlJc w:val="left"/>
      <w:pPr>
        <w:ind w:left="106" w:hanging="12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22"/>
      </w:pPr>
      <w:rPr>
        <w:rFonts w:hint="default"/>
        <w:lang w:val="ru-RU" w:eastAsia="en-US" w:bidi="ar-SA"/>
      </w:rPr>
    </w:lvl>
  </w:abstractNum>
  <w:abstractNum w:abstractNumId="143">
    <w:nsid w:val="64A31A84"/>
    <w:multiLevelType w:val="multilevel"/>
    <w:tmpl w:val="64A31A84"/>
    <w:lvl w:ilvl="0">
      <w:numFmt w:val="bullet"/>
      <w:lvlText w:val="-"/>
      <w:lvlJc w:val="left"/>
      <w:pPr>
        <w:ind w:left="108" w:hanging="176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76"/>
      </w:pPr>
      <w:rPr>
        <w:rFonts w:hint="default"/>
        <w:lang w:val="ru-RU" w:eastAsia="en-US" w:bidi="ar-SA"/>
      </w:rPr>
    </w:lvl>
  </w:abstractNum>
  <w:abstractNum w:abstractNumId="144">
    <w:nsid w:val="655D776D"/>
    <w:multiLevelType w:val="multilevel"/>
    <w:tmpl w:val="655D776D"/>
    <w:lvl w:ilvl="0">
      <w:numFmt w:val="bullet"/>
      <w:lvlText w:val="-"/>
      <w:lvlJc w:val="left"/>
      <w:pPr>
        <w:ind w:left="109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97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94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91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89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86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8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8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78" w:hanging="176"/>
      </w:pPr>
      <w:rPr>
        <w:rFonts w:hint="default"/>
        <w:lang w:val="ru-RU" w:eastAsia="en-US" w:bidi="ar-SA"/>
      </w:rPr>
    </w:lvl>
  </w:abstractNum>
  <w:abstractNum w:abstractNumId="145">
    <w:nsid w:val="664E04D4"/>
    <w:multiLevelType w:val="multilevel"/>
    <w:tmpl w:val="664E04D4"/>
    <w:lvl w:ilvl="0">
      <w:numFmt w:val="bullet"/>
      <w:lvlText w:val="-"/>
      <w:lvlJc w:val="left"/>
      <w:pPr>
        <w:ind w:left="107" w:hanging="15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9" w:hanging="1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78" w:hanging="1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17" w:hanging="1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56" w:hanging="1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96" w:hanging="1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35" w:hanging="1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74" w:hanging="1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13" w:hanging="158"/>
      </w:pPr>
      <w:rPr>
        <w:rFonts w:hint="default"/>
        <w:lang w:val="ru-RU" w:eastAsia="en-US" w:bidi="ar-SA"/>
      </w:rPr>
    </w:lvl>
  </w:abstractNum>
  <w:abstractNum w:abstractNumId="146">
    <w:nsid w:val="67270884"/>
    <w:multiLevelType w:val="multilevel"/>
    <w:tmpl w:val="67270884"/>
    <w:lvl w:ilvl="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4"/>
      </w:pPr>
      <w:rPr>
        <w:rFonts w:hint="default"/>
        <w:lang w:val="ru-RU" w:eastAsia="en-US" w:bidi="ar-SA"/>
      </w:rPr>
    </w:lvl>
  </w:abstractNum>
  <w:abstractNum w:abstractNumId="147">
    <w:nsid w:val="679B7EF7"/>
    <w:multiLevelType w:val="multilevel"/>
    <w:tmpl w:val="679B7EF7"/>
    <w:lvl w:ilvl="0">
      <w:numFmt w:val="bullet"/>
      <w:lvlText w:val="-"/>
      <w:lvlJc w:val="left"/>
      <w:pPr>
        <w:ind w:left="66" w:hanging="9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68" w:hanging="9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77" w:hanging="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85" w:hanging="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94" w:hanging="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2" w:hanging="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11" w:hanging="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19" w:hanging="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28" w:hanging="98"/>
      </w:pPr>
      <w:rPr>
        <w:rFonts w:hint="default"/>
        <w:lang w:val="ru-RU" w:eastAsia="en-US" w:bidi="ar-SA"/>
      </w:rPr>
    </w:lvl>
  </w:abstractNum>
  <w:abstractNum w:abstractNumId="148">
    <w:nsid w:val="684F7A81"/>
    <w:multiLevelType w:val="multilevel"/>
    <w:tmpl w:val="684F7A81"/>
    <w:lvl w:ilvl="0">
      <w:numFmt w:val="bullet"/>
      <w:lvlText w:val="-"/>
      <w:lvlJc w:val="left"/>
      <w:pPr>
        <w:ind w:left="108" w:hanging="177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3" w:hanging="17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87" w:hanging="1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3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74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7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61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04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48" w:hanging="177"/>
      </w:pPr>
      <w:rPr>
        <w:rFonts w:hint="default"/>
        <w:lang w:val="ru-RU" w:eastAsia="en-US" w:bidi="ar-SA"/>
      </w:rPr>
    </w:lvl>
  </w:abstractNum>
  <w:abstractNum w:abstractNumId="149">
    <w:nsid w:val="6A852DB5"/>
    <w:multiLevelType w:val="multilevel"/>
    <w:tmpl w:val="6A852DB5"/>
    <w:lvl w:ilvl="0">
      <w:numFmt w:val="bullet"/>
      <w:lvlText w:val="-"/>
      <w:lvlJc w:val="left"/>
      <w:pPr>
        <w:ind w:left="108" w:hanging="13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8" w:hanging="1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16" w:hanging="1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24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33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1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9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58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66" w:hanging="138"/>
      </w:pPr>
      <w:rPr>
        <w:rFonts w:hint="default"/>
        <w:lang w:val="ru-RU" w:eastAsia="en-US" w:bidi="ar-SA"/>
      </w:rPr>
    </w:lvl>
  </w:abstractNum>
  <w:abstractNum w:abstractNumId="150">
    <w:nsid w:val="6B1D0D3B"/>
    <w:multiLevelType w:val="multilevel"/>
    <w:tmpl w:val="6B1D0D3B"/>
    <w:lvl w:ilvl="0">
      <w:numFmt w:val="bullet"/>
      <w:lvlText w:val=""/>
      <w:lvlJc w:val="left"/>
      <w:pPr>
        <w:ind w:left="141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93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46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99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5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5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11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64" w:hanging="142"/>
      </w:pPr>
      <w:rPr>
        <w:rFonts w:hint="default"/>
        <w:lang w:val="ru-RU" w:eastAsia="en-US" w:bidi="ar-SA"/>
      </w:rPr>
    </w:lvl>
  </w:abstractNum>
  <w:abstractNum w:abstractNumId="151">
    <w:nsid w:val="6D5C3B13"/>
    <w:multiLevelType w:val="multilevel"/>
    <w:tmpl w:val="6D5C3B13"/>
    <w:lvl w:ilvl="0">
      <w:numFmt w:val="bullet"/>
      <w:lvlText w:val="-"/>
      <w:lvlJc w:val="left"/>
      <w:pPr>
        <w:ind w:left="106" w:hanging="18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8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82"/>
      </w:pPr>
      <w:rPr>
        <w:rFonts w:hint="default"/>
        <w:lang w:val="ru-RU" w:eastAsia="en-US" w:bidi="ar-SA"/>
      </w:rPr>
    </w:lvl>
  </w:abstractNum>
  <w:abstractNum w:abstractNumId="152">
    <w:nsid w:val="6D646419"/>
    <w:multiLevelType w:val="multilevel"/>
    <w:tmpl w:val="6D646419"/>
    <w:lvl w:ilvl="0">
      <w:numFmt w:val="bullet"/>
      <w:lvlText w:val="-"/>
      <w:lvlJc w:val="left"/>
      <w:pPr>
        <w:ind w:left="108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3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66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99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2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65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98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3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64" w:hanging="176"/>
      </w:pPr>
      <w:rPr>
        <w:rFonts w:hint="default"/>
        <w:lang w:val="ru-RU" w:eastAsia="en-US" w:bidi="ar-SA"/>
      </w:rPr>
    </w:lvl>
  </w:abstractNum>
  <w:abstractNum w:abstractNumId="153">
    <w:nsid w:val="70180A06"/>
    <w:multiLevelType w:val="hybridMultilevel"/>
    <w:tmpl w:val="690C7710"/>
    <w:lvl w:ilvl="0" w:tplc="42165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709712E1"/>
    <w:multiLevelType w:val="multilevel"/>
    <w:tmpl w:val="709712E1"/>
    <w:lvl w:ilvl="0">
      <w:numFmt w:val="bullet"/>
      <w:lvlText w:val="-"/>
      <w:lvlJc w:val="left"/>
      <w:pPr>
        <w:ind w:left="106" w:hanging="17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7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72"/>
      </w:pPr>
      <w:rPr>
        <w:rFonts w:hint="default"/>
        <w:lang w:val="ru-RU" w:eastAsia="en-US" w:bidi="ar-SA"/>
      </w:rPr>
    </w:lvl>
  </w:abstractNum>
  <w:abstractNum w:abstractNumId="155">
    <w:nsid w:val="715E76C0"/>
    <w:multiLevelType w:val="multilevel"/>
    <w:tmpl w:val="715E76C0"/>
    <w:lvl w:ilvl="0">
      <w:numFmt w:val="bullet"/>
      <w:lvlText w:val="-"/>
      <w:lvlJc w:val="left"/>
      <w:pPr>
        <w:ind w:left="109" w:hanging="17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7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72"/>
      </w:pPr>
      <w:rPr>
        <w:rFonts w:hint="default"/>
        <w:lang w:val="ru-RU" w:eastAsia="en-US" w:bidi="ar-SA"/>
      </w:rPr>
    </w:lvl>
  </w:abstractNum>
  <w:abstractNum w:abstractNumId="156">
    <w:nsid w:val="71AB04A9"/>
    <w:multiLevelType w:val="multilevel"/>
    <w:tmpl w:val="71AB04A9"/>
    <w:lvl w:ilvl="0">
      <w:numFmt w:val="bullet"/>
      <w:lvlText w:val="-"/>
      <w:lvlJc w:val="left"/>
      <w:pPr>
        <w:ind w:left="108" w:hanging="11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9" w:hanging="1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8" w:hanging="1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47" w:hanging="1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96" w:hanging="1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45" w:hanging="1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94" w:hanging="1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43" w:hanging="1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2" w:hanging="110"/>
      </w:pPr>
      <w:rPr>
        <w:rFonts w:hint="default"/>
        <w:lang w:val="ru-RU" w:eastAsia="en-US" w:bidi="ar-SA"/>
      </w:rPr>
    </w:lvl>
  </w:abstractNum>
  <w:abstractNum w:abstractNumId="157">
    <w:nsid w:val="71D0191C"/>
    <w:multiLevelType w:val="multilevel"/>
    <w:tmpl w:val="71D0191C"/>
    <w:lvl w:ilvl="0">
      <w:numFmt w:val="bullet"/>
      <w:lvlText w:val="-"/>
      <w:lvlJc w:val="left"/>
      <w:pPr>
        <w:ind w:left="109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97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94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91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89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86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8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81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78" w:hanging="176"/>
      </w:pPr>
      <w:rPr>
        <w:rFonts w:hint="default"/>
        <w:lang w:val="ru-RU" w:eastAsia="en-US" w:bidi="ar-SA"/>
      </w:rPr>
    </w:lvl>
  </w:abstractNum>
  <w:abstractNum w:abstractNumId="158">
    <w:nsid w:val="72D2349E"/>
    <w:multiLevelType w:val="multilevel"/>
    <w:tmpl w:val="72D2349E"/>
    <w:lvl w:ilvl="0">
      <w:numFmt w:val="bullet"/>
      <w:lvlText w:val="-"/>
      <w:lvlJc w:val="left"/>
      <w:pPr>
        <w:ind w:left="108" w:hanging="10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0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4" w:hanging="1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3" w:hanging="1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8" w:hanging="1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2" w:hanging="1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7" w:hanging="102"/>
      </w:pPr>
      <w:rPr>
        <w:rFonts w:hint="default"/>
        <w:lang w:val="ru-RU" w:eastAsia="en-US" w:bidi="ar-SA"/>
      </w:rPr>
    </w:lvl>
  </w:abstractNum>
  <w:abstractNum w:abstractNumId="159">
    <w:nsid w:val="74855676"/>
    <w:multiLevelType w:val="multilevel"/>
    <w:tmpl w:val="74855676"/>
    <w:lvl w:ilvl="0">
      <w:start w:val="1"/>
      <w:numFmt w:val="decimal"/>
      <w:lvlText w:val="%1)"/>
      <w:lvlJc w:val="left"/>
      <w:pPr>
        <w:ind w:left="2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284"/>
      </w:pPr>
      <w:rPr>
        <w:rFonts w:hint="default"/>
        <w:lang w:val="ru-RU" w:eastAsia="en-US" w:bidi="ar-SA"/>
      </w:rPr>
    </w:lvl>
  </w:abstractNum>
  <w:abstractNum w:abstractNumId="160">
    <w:nsid w:val="7581352F"/>
    <w:multiLevelType w:val="multilevel"/>
    <w:tmpl w:val="7581352F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0"/>
      </w:pPr>
      <w:rPr>
        <w:rFonts w:hint="default"/>
        <w:lang w:val="ru-RU" w:eastAsia="en-US" w:bidi="ar-SA"/>
      </w:rPr>
    </w:lvl>
  </w:abstractNum>
  <w:abstractNum w:abstractNumId="161">
    <w:nsid w:val="770E20AA"/>
    <w:multiLevelType w:val="multilevel"/>
    <w:tmpl w:val="770E20AA"/>
    <w:lvl w:ilvl="0">
      <w:numFmt w:val="bullet"/>
      <w:lvlText w:val="-"/>
      <w:lvlJc w:val="left"/>
      <w:pPr>
        <w:ind w:left="134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847" w:hanging="15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3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71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8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3" w:hanging="154"/>
      </w:pPr>
      <w:rPr>
        <w:rFonts w:hint="default"/>
        <w:lang w:val="ru-RU" w:eastAsia="en-US" w:bidi="ar-SA"/>
      </w:rPr>
    </w:lvl>
  </w:abstractNum>
  <w:abstractNum w:abstractNumId="162">
    <w:nsid w:val="7752545E"/>
    <w:multiLevelType w:val="multilevel"/>
    <w:tmpl w:val="7752545E"/>
    <w:lvl w:ilvl="0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0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2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3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36" w:hanging="140"/>
      </w:pPr>
      <w:rPr>
        <w:rFonts w:hint="default"/>
        <w:lang w:val="ru-RU" w:eastAsia="en-US" w:bidi="ar-SA"/>
      </w:rPr>
    </w:lvl>
  </w:abstractNum>
  <w:abstractNum w:abstractNumId="163">
    <w:nsid w:val="776117C4"/>
    <w:multiLevelType w:val="multilevel"/>
    <w:tmpl w:val="776117C4"/>
    <w:lvl w:ilvl="0">
      <w:numFmt w:val="bullet"/>
      <w:lvlText w:val="-"/>
      <w:lvlJc w:val="left"/>
      <w:pPr>
        <w:ind w:left="106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5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50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5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00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5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50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075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00" w:hanging="142"/>
      </w:pPr>
      <w:rPr>
        <w:rFonts w:hint="default"/>
        <w:lang w:val="ru-RU" w:eastAsia="en-US" w:bidi="ar-SA"/>
      </w:rPr>
    </w:lvl>
  </w:abstractNum>
  <w:abstractNum w:abstractNumId="164">
    <w:nsid w:val="77845B6C"/>
    <w:multiLevelType w:val="multilevel"/>
    <w:tmpl w:val="77845B6C"/>
    <w:lvl w:ilvl="0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38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7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140"/>
      </w:pPr>
      <w:rPr>
        <w:rFonts w:hint="default"/>
        <w:lang w:val="ru-RU" w:eastAsia="en-US" w:bidi="ar-SA"/>
      </w:rPr>
    </w:lvl>
  </w:abstractNum>
  <w:abstractNum w:abstractNumId="165">
    <w:nsid w:val="792127E4"/>
    <w:multiLevelType w:val="multilevel"/>
    <w:tmpl w:val="792127E4"/>
    <w:lvl w:ilvl="0">
      <w:numFmt w:val="bullet"/>
      <w:lvlText w:val="-"/>
      <w:lvlJc w:val="left"/>
      <w:pPr>
        <w:ind w:left="108" w:hanging="176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4" w:hanging="1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08" w:hanging="1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2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17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71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25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80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34" w:hanging="176"/>
      </w:pPr>
      <w:rPr>
        <w:rFonts w:hint="default"/>
        <w:lang w:val="ru-RU" w:eastAsia="en-US" w:bidi="ar-SA"/>
      </w:rPr>
    </w:lvl>
  </w:abstractNum>
  <w:abstractNum w:abstractNumId="166">
    <w:nsid w:val="79EB75E4"/>
    <w:multiLevelType w:val="multilevel"/>
    <w:tmpl w:val="79EB75E4"/>
    <w:lvl w:ilvl="0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31" w:hanging="15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63" w:hanging="1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95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26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58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90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21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53" w:hanging="152"/>
      </w:pPr>
      <w:rPr>
        <w:rFonts w:hint="default"/>
        <w:lang w:val="ru-RU" w:eastAsia="en-US" w:bidi="ar-SA"/>
      </w:rPr>
    </w:lvl>
  </w:abstractNum>
  <w:abstractNum w:abstractNumId="167">
    <w:nsid w:val="79FF73E2"/>
    <w:multiLevelType w:val="multilevel"/>
    <w:tmpl w:val="79FF73E2"/>
    <w:lvl w:ilvl="0">
      <w:numFmt w:val="bullet"/>
      <w:lvlText w:val="-"/>
      <w:lvlJc w:val="left"/>
      <w:pPr>
        <w:ind w:left="42" w:hanging="14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389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39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88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8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87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37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86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36" w:hanging="143"/>
      </w:pPr>
      <w:rPr>
        <w:rFonts w:hint="default"/>
        <w:lang w:val="ru-RU" w:eastAsia="en-US" w:bidi="ar-SA"/>
      </w:rPr>
    </w:lvl>
  </w:abstractNum>
  <w:abstractNum w:abstractNumId="168">
    <w:nsid w:val="7A42112C"/>
    <w:multiLevelType w:val="multilevel"/>
    <w:tmpl w:val="7A42112C"/>
    <w:lvl w:ilvl="0">
      <w:numFmt w:val="bullet"/>
      <w:lvlText w:val="-"/>
      <w:lvlJc w:val="left"/>
      <w:pPr>
        <w:ind w:left="288" w:hanging="18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48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7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86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55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93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6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31" w:hanging="180"/>
      </w:pPr>
      <w:rPr>
        <w:rFonts w:hint="default"/>
        <w:lang w:val="ru-RU" w:eastAsia="en-US" w:bidi="ar-SA"/>
      </w:rPr>
    </w:lvl>
  </w:abstractNum>
  <w:abstractNum w:abstractNumId="169">
    <w:nsid w:val="7BDE43E1"/>
    <w:multiLevelType w:val="multilevel"/>
    <w:tmpl w:val="7BDE43E1"/>
    <w:lvl w:ilvl="0">
      <w:numFmt w:val="bullet"/>
      <w:lvlText w:val="-"/>
      <w:lvlJc w:val="left"/>
      <w:pPr>
        <w:ind w:left="932" w:hanging="140"/>
      </w:pPr>
      <w:rPr>
        <w:rFonts w:ascii="Verdana" w:eastAsia="Verdana" w:hAnsi="Verdana" w:cs="Verdana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1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2" w:hanging="140"/>
      </w:pPr>
      <w:rPr>
        <w:rFonts w:hint="default"/>
        <w:lang w:val="ru-RU" w:eastAsia="en-US" w:bidi="ar-SA"/>
      </w:rPr>
    </w:lvl>
  </w:abstractNum>
  <w:abstractNum w:abstractNumId="170">
    <w:nsid w:val="7C744E2D"/>
    <w:multiLevelType w:val="multilevel"/>
    <w:tmpl w:val="7C744E2D"/>
    <w:lvl w:ilvl="0">
      <w:numFmt w:val="bullet"/>
      <w:lvlText w:val="-"/>
      <w:lvlJc w:val="left"/>
      <w:pPr>
        <w:ind w:left="139" w:hanging="17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75" w:hanging="17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10" w:hanging="1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45" w:hanging="1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0" w:hanging="1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6" w:hanging="1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51" w:hanging="1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86" w:hanging="1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21" w:hanging="172"/>
      </w:pPr>
      <w:rPr>
        <w:rFonts w:hint="default"/>
        <w:lang w:val="ru-RU" w:eastAsia="en-US" w:bidi="ar-SA"/>
      </w:rPr>
    </w:lvl>
  </w:abstractNum>
  <w:abstractNum w:abstractNumId="171">
    <w:nsid w:val="7DA62699"/>
    <w:multiLevelType w:val="multilevel"/>
    <w:tmpl w:val="7DA62699"/>
    <w:lvl w:ilvl="0">
      <w:numFmt w:val="bullet"/>
      <w:lvlText w:val="-"/>
      <w:lvlJc w:val="left"/>
      <w:pPr>
        <w:ind w:left="142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4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4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1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2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2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43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43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44" w:hanging="143"/>
      </w:pPr>
      <w:rPr>
        <w:rFonts w:hint="default"/>
        <w:lang w:val="ru-RU" w:eastAsia="en-US" w:bidi="ar-SA"/>
      </w:rPr>
    </w:lvl>
  </w:abstractNum>
  <w:abstractNum w:abstractNumId="172">
    <w:nsid w:val="7ED638C7"/>
    <w:multiLevelType w:val="multilevel"/>
    <w:tmpl w:val="7ED638C7"/>
    <w:lvl w:ilvl="0">
      <w:numFmt w:val="bullet"/>
      <w:lvlText w:val="-"/>
      <w:lvlJc w:val="left"/>
      <w:pPr>
        <w:ind w:left="108" w:hanging="142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454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08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2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71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25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80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34" w:hanging="142"/>
      </w:pPr>
      <w:rPr>
        <w:rFonts w:hint="default"/>
        <w:lang w:val="ru-RU" w:eastAsia="en-US" w:bidi="ar-SA"/>
      </w:rPr>
    </w:lvl>
  </w:abstractNum>
  <w:abstractNum w:abstractNumId="173">
    <w:nsid w:val="7F14024B"/>
    <w:multiLevelType w:val="multilevel"/>
    <w:tmpl w:val="7F14024B"/>
    <w:lvl w:ilvl="0">
      <w:numFmt w:val="bullet"/>
      <w:lvlText w:val="-"/>
      <w:lvlJc w:val="left"/>
      <w:pPr>
        <w:ind w:left="106" w:hanging="12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10" w:hanging="1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21" w:hanging="1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2" w:hanging="1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3" w:hanging="1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54" w:hanging="1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5" w:hanging="1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76" w:hanging="1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87" w:hanging="122"/>
      </w:pPr>
      <w:rPr>
        <w:rFonts w:hint="default"/>
        <w:lang w:val="ru-RU" w:eastAsia="en-US" w:bidi="ar-SA"/>
      </w:rPr>
    </w:lvl>
  </w:abstractNum>
  <w:abstractNum w:abstractNumId="174">
    <w:nsid w:val="7F4549A2"/>
    <w:multiLevelType w:val="multilevel"/>
    <w:tmpl w:val="7F4549A2"/>
    <w:lvl w:ilvl="0">
      <w:numFmt w:val="bullet"/>
      <w:lvlText w:val="-"/>
      <w:lvlJc w:val="left"/>
      <w:pPr>
        <w:ind w:left="284" w:hanging="143"/>
      </w:pPr>
      <w:rPr>
        <w:rFonts w:ascii="Verdana" w:eastAsia="Verdana" w:hAnsi="Verdana" w:cs="Verdana" w:hint="default"/>
        <w:w w:val="100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970" w:hanging="14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61" w:hanging="1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52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43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34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4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5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06" w:hanging="143"/>
      </w:pPr>
      <w:rPr>
        <w:rFonts w:hint="default"/>
        <w:lang w:val="ru-RU" w:eastAsia="en-US" w:bidi="ar-SA"/>
      </w:rPr>
    </w:lvl>
  </w:abstractNum>
  <w:num w:numId="1">
    <w:abstractNumId w:val="79"/>
  </w:num>
  <w:num w:numId="2">
    <w:abstractNumId w:val="164"/>
  </w:num>
  <w:num w:numId="3">
    <w:abstractNumId w:val="53"/>
  </w:num>
  <w:num w:numId="4">
    <w:abstractNumId w:val="29"/>
  </w:num>
  <w:num w:numId="5">
    <w:abstractNumId w:val="64"/>
  </w:num>
  <w:num w:numId="6">
    <w:abstractNumId w:val="84"/>
  </w:num>
  <w:num w:numId="7">
    <w:abstractNumId w:val="47"/>
  </w:num>
  <w:num w:numId="8">
    <w:abstractNumId w:val="99"/>
  </w:num>
  <w:num w:numId="9">
    <w:abstractNumId w:val="58"/>
  </w:num>
  <w:num w:numId="10">
    <w:abstractNumId w:val="5"/>
  </w:num>
  <w:num w:numId="11">
    <w:abstractNumId w:val="24"/>
  </w:num>
  <w:num w:numId="12">
    <w:abstractNumId w:val="57"/>
  </w:num>
  <w:num w:numId="13">
    <w:abstractNumId w:val="56"/>
  </w:num>
  <w:num w:numId="14">
    <w:abstractNumId w:val="14"/>
  </w:num>
  <w:num w:numId="15">
    <w:abstractNumId w:val="39"/>
  </w:num>
  <w:num w:numId="16">
    <w:abstractNumId w:val="80"/>
  </w:num>
  <w:num w:numId="17">
    <w:abstractNumId w:val="45"/>
  </w:num>
  <w:num w:numId="18">
    <w:abstractNumId w:val="118"/>
  </w:num>
  <w:num w:numId="19">
    <w:abstractNumId w:val="159"/>
  </w:num>
  <w:num w:numId="20">
    <w:abstractNumId w:val="122"/>
  </w:num>
  <w:num w:numId="21">
    <w:abstractNumId w:val="173"/>
  </w:num>
  <w:num w:numId="22">
    <w:abstractNumId w:val="142"/>
  </w:num>
  <w:num w:numId="23">
    <w:abstractNumId w:val="130"/>
  </w:num>
  <w:num w:numId="24">
    <w:abstractNumId w:val="78"/>
  </w:num>
  <w:num w:numId="25">
    <w:abstractNumId w:val="136"/>
  </w:num>
  <w:num w:numId="26">
    <w:abstractNumId w:val="89"/>
  </w:num>
  <w:num w:numId="27">
    <w:abstractNumId w:val="169"/>
  </w:num>
  <w:num w:numId="28">
    <w:abstractNumId w:val="86"/>
  </w:num>
  <w:num w:numId="29">
    <w:abstractNumId w:val="168"/>
  </w:num>
  <w:num w:numId="30">
    <w:abstractNumId w:val="154"/>
  </w:num>
  <w:num w:numId="31">
    <w:abstractNumId w:val="36"/>
  </w:num>
  <w:num w:numId="32">
    <w:abstractNumId w:val="75"/>
  </w:num>
  <w:num w:numId="33">
    <w:abstractNumId w:val="28"/>
  </w:num>
  <w:num w:numId="34">
    <w:abstractNumId w:val="34"/>
  </w:num>
  <w:num w:numId="35">
    <w:abstractNumId w:val="134"/>
  </w:num>
  <w:num w:numId="36">
    <w:abstractNumId w:val="132"/>
  </w:num>
  <w:num w:numId="37">
    <w:abstractNumId w:val="33"/>
  </w:num>
  <w:num w:numId="38">
    <w:abstractNumId w:val="15"/>
  </w:num>
  <w:num w:numId="39">
    <w:abstractNumId w:val="67"/>
  </w:num>
  <w:num w:numId="40">
    <w:abstractNumId w:val="90"/>
  </w:num>
  <w:num w:numId="41">
    <w:abstractNumId w:val="110"/>
  </w:num>
  <w:num w:numId="42">
    <w:abstractNumId w:val="149"/>
  </w:num>
  <w:num w:numId="43">
    <w:abstractNumId w:val="88"/>
  </w:num>
  <w:num w:numId="44">
    <w:abstractNumId w:val="6"/>
  </w:num>
  <w:num w:numId="45">
    <w:abstractNumId w:val="11"/>
  </w:num>
  <w:num w:numId="46">
    <w:abstractNumId w:val="12"/>
  </w:num>
  <w:num w:numId="47">
    <w:abstractNumId w:val="61"/>
  </w:num>
  <w:num w:numId="48">
    <w:abstractNumId w:val="114"/>
  </w:num>
  <w:num w:numId="49">
    <w:abstractNumId w:val="97"/>
  </w:num>
  <w:num w:numId="50">
    <w:abstractNumId w:val="116"/>
  </w:num>
  <w:num w:numId="51">
    <w:abstractNumId w:val="94"/>
  </w:num>
  <w:num w:numId="52">
    <w:abstractNumId w:val="38"/>
  </w:num>
  <w:num w:numId="53">
    <w:abstractNumId w:val="41"/>
  </w:num>
  <w:num w:numId="54">
    <w:abstractNumId w:val="31"/>
  </w:num>
  <w:num w:numId="55">
    <w:abstractNumId w:val="135"/>
  </w:num>
  <w:num w:numId="56">
    <w:abstractNumId w:val="117"/>
  </w:num>
  <w:num w:numId="57">
    <w:abstractNumId w:val="115"/>
  </w:num>
  <w:num w:numId="58">
    <w:abstractNumId w:val="59"/>
  </w:num>
  <w:num w:numId="59">
    <w:abstractNumId w:val="126"/>
  </w:num>
  <w:num w:numId="60">
    <w:abstractNumId w:val="104"/>
  </w:num>
  <w:num w:numId="61">
    <w:abstractNumId w:val="54"/>
  </w:num>
  <w:num w:numId="62">
    <w:abstractNumId w:val="72"/>
  </w:num>
  <w:num w:numId="63">
    <w:abstractNumId w:val="161"/>
  </w:num>
  <w:num w:numId="64">
    <w:abstractNumId w:val="26"/>
  </w:num>
  <w:num w:numId="65">
    <w:abstractNumId w:val="74"/>
  </w:num>
  <w:num w:numId="66">
    <w:abstractNumId w:val="60"/>
  </w:num>
  <w:num w:numId="67">
    <w:abstractNumId w:val="119"/>
  </w:num>
  <w:num w:numId="68">
    <w:abstractNumId w:val="96"/>
  </w:num>
  <w:num w:numId="69">
    <w:abstractNumId w:val="13"/>
  </w:num>
  <w:num w:numId="70">
    <w:abstractNumId w:val="37"/>
  </w:num>
  <w:num w:numId="71">
    <w:abstractNumId w:val="125"/>
  </w:num>
  <w:num w:numId="72">
    <w:abstractNumId w:val="81"/>
  </w:num>
  <w:num w:numId="73">
    <w:abstractNumId w:val="144"/>
  </w:num>
  <w:num w:numId="74">
    <w:abstractNumId w:val="82"/>
  </w:num>
  <w:num w:numId="75">
    <w:abstractNumId w:val="113"/>
  </w:num>
  <w:num w:numId="76">
    <w:abstractNumId w:val="1"/>
  </w:num>
  <w:num w:numId="77">
    <w:abstractNumId w:val="137"/>
  </w:num>
  <w:num w:numId="78">
    <w:abstractNumId w:val="152"/>
  </w:num>
  <w:num w:numId="79">
    <w:abstractNumId w:val="109"/>
  </w:num>
  <w:num w:numId="80">
    <w:abstractNumId w:val="157"/>
  </w:num>
  <w:num w:numId="81">
    <w:abstractNumId w:val="128"/>
  </w:num>
  <w:num w:numId="82">
    <w:abstractNumId w:val="107"/>
  </w:num>
  <w:num w:numId="83">
    <w:abstractNumId w:val="23"/>
  </w:num>
  <w:num w:numId="84">
    <w:abstractNumId w:val="127"/>
  </w:num>
  <w:num w:numId="85">
    <w:abstractNumId w:val="139"/>
  </w:num>
  <w:num w:numId="86">
    <w:abstractNumId w:val="138"/>
  </w:num>
  <w:num w:numId="87">
    <w:abstractNumId w:val="62"/>
  </w:num>
  <w:num w:numId="88">
    <w:abstractNumId w:val="156"/>
  </w:num>
  <w:num w:numId="89">
    <w:abstractNumId w:val="77"/>
  </w:num>
  <w:num w:numId="90">
    <w:abstractNumId w:val="170"/>
  </w:num>
  <w:num w:numId="91">
    <w:abstractNumId w:val="50"/>
  </w:num>
  <w:num w:numId="92">
    <w:abstractNumId w:val="145"/>
  </w:num>
  <w:num w:numId="93">
    <w:abstractNumId w:val="106"/>
  </w:num>
  <w:num w:numId="94">
    <w:abstractNumId w:val="0"/>
  </w:num>
  <w:num w:numId="95">
    <w:abstractNumId w:val="143"/>
  </w:num>
  <w:num w:numId="96">
    <w:abstractNumId w:val="8"/>
  </w:num>
  <w:num w:numId="97">
    <w:abstractNumId w:val="19"/>
  </w:num>
  <w:num w:numId="98">
    <w:abstractNumId w:val="48"/>
  </w:num>
  <w:num w:numId="99">
    <w:abstractNumId w:val="76"/>
  </w:num>
  <w:num w:numId="100">
    <w:abstractNumId w:val="112"/>
  </w:num>
  <w:num w:numId="101">
    <w:abstractNumId w:val="16"/>
  </w:num>
  <w:num w:numId="102">
    <w:abstractNumId w:val="66"/>
  </w:num>
  <w:num w:numId="103">
    <w:abstractNumId w:val="17"/>
  </w:num>
  <w:num w:numId="104">
    <w:abstractNumId w:val="35"/>
  </w:num>
  <w:num w:numId="105">
    <w:abstractNumId w:val="155"/>
  </w:num>
  <w:num w:numId="106">
    <w:abstractNumId w:val="92"/>
  </w:num>
  <w:num w:numId="107">
    <w:abstractNumId w:val="120"/>
  </w:num>
  <w:num w:numId="108">
    <w:abstractNumId w:val="55"/>
  </w:num>
  <w:num w:numId="109">
    <w:abstractNumId w:val="141"/>
  </w:num>
  <w:num w:numId="110">
    <w:abstractNumId w:val="98"/>
  </w:num>
  <w:num w:numId="111">
    <w:abstractNumId w:val="100"/>
  </w:num>
  <w:num w:numId="112">
    <w:abstractNumId w:val="103"/>
  </w:num>
  <w:num w:numId="113">
    <w:abstractNumId w:val="30"/>
  </w:num>
  <w:num w:numId="114">
    <w:abstractNumId w:val="124"/>
  </w:num>
  <w:num w:numId="115">
    <w:abstractNumId w:val="51"/>
  </w:num>
  <w:num w:numId="116">
    <w:abstractNumId w:val="171"/>
  </w:num>
  <w:num w:numId="117">
    <w:abstractNumId w:val="87"/>
  </w:num>
  <w:num w:numId="118">
    <w:abstractNumId w:val="162"/>
  </w:num>
  <w:num w:numId="119">
    <w:abstractNumId w:val="85"/>
  </w:num>
  <w:num w:numId="120">
    <w:abstractNumId w:val="65"/>
  </w:num>
  <w:num w:numId="121">
    <w:abstractNumId w:val="147"/>
  </w:num>
  <w:num w:numId="122">
    <w:abstractNumId w:val="93"/>
  </w:num>
  <w:num w:numId="123">
    <w:abstractNumId w:val="102"/>
  </w:num>
  <w:num w:numId="124">
    <w:abstractNumId w:val="131"/>
  </w:num>
  <w:num w:numId="125">
    <w:abstractNumId w:val="7"/>
  </w:num>
  <w:num w:numId="126">
    <w:abstractNumId w:val="63"/>
  </w:num>
  <w:num w:numId="127">
    <w:abstractNumId w:val="46"/>
  </w:num>
  <w:num w:numId="128">
    <w:abstractNumId w:val="83"/>
  </w:num>
  <w:num w:numId="129">
    <w:abstractNumId w:val="18"/>
  </w:num>
  <w:num w:numId="130">
    <w:abstractNumId w:val="158"/>
  </w:num>
  <w:num w:numId="131">
    <w:abstractNumId w:val="146"/>
  </w:num>
  <w:num w:numId="132">
    <w:abstractNumId w:val="123"/>
  </w:num>
  <w:num w:numId="133">
    <w:abstractNumId w:val="133"/>
  </w:num>
  <w:num w:numId="134">
    <w:abstractNumId w:val="160"/>
  </w:num>
  <w:num w:numId="135">
    <w:abstractNumId w:val="2"/>
  </w:num>
  <w:num w:numId="136">
    <w:abstractNumId w:val="73"/>
  </w:num>
  <w:num w:numId="137">
    <w:abstractNumId w:val="163"/>
  </w:num>
  <w:num w:numId="138">
    <w:abstractNumId w:val="49"/>
  </w:num>
  <w:num w:numId="139">
    <w:abstractNumId w:val="9"/>
  </w:num>
  <w:num w:numId="140">
    <w:abstractNumId w:val="32"/>
  </w:num>
  <w:num w:numId="141">
    <w:abstractNumId w:val="69"/>
  </w:num>
  <w:num w:numId="142">
    <w:abstractNumId w:val="43"/>
  </w:num>
  <w:num w:numId="143">
    <w:abstractNumId w:val="40"/>
  </w:num>
  <w:num w:numId="144">
    <w:abstractNumId w:val="68"/>
  </w:num>
  <w:num w:numId="145">
    <w:abstractNumId w:val="105"/>
  </w:num>
  <w:num w:numId="146">
    <w:abstractNumId w:val="70"/>
  </w:num>
  <w:num w:numId="147">
    <w:abstractNumId w:val="111"/>
  </w:num>
  <w:num w:numId="148">
    <w:abstractNumId w:val="108"/>
  </w:num>
  <w:num w:numId="149">
    <w:abstractNumId w:val="52"/>
  </w:num>
  <w:num w:numId="150">
    <w:abstractNumId w:val="21"/>
  </w:num>
  <w:num w:numId="151">
    <w:abstractNumId w:val="44"/>
  </w:num>
  <w:num w:numId="152">
    <w:abstractNumId w:val="174"/>
  </w:num>
  <w:num w:numId="153">
    <w:abstractNumId w:val="25"/>
  </w:num>
  <w:num w:numId="154">
    <w:abstractNumId w:val="148"/>
  </w:num>
  <w:num w:numId="155">
    <w:abstractNumId w:val="165"/>
  </w:num>
  <w:num w:numId="156">
    <w:abstractNumId w:val="167"/>
  </w:num>
  <w:num w:numId="157">
    <w:abstractNumId w:val="20"/>
  </w:num>
  <w:num w:numId="158">
    <w:abstractNumId w:val="172"/>
  </w:num>
  <w:num w:numId="159">
    <w:abstractNumId w:val="166"/>
  </w:num>
  <w:num w:numId="160">
    <w:abstractNumId w:val="151"/>
  </w:num>
  <w:num w:numId="161">
    <w:abstractNumId w:val="129"/>
  </w:num>
  <w:num w:numId="162">
    <w:abstractNumId w:val="22"/>
  </w:num>
  <w:num w:numId="163">
    <w:abstractNumId w:val="10"/>
  </w:num>
  <w:num w:numId="164">
    <w:abstractNumId w:val="101"/>
  </w:num>
  <w:num w:numId="165">
    <w:abstractNumId w:val="71"/>
  </w:num>
  <w:num w:numId="166">
    <w:abstractNumId w:val="91"/>
  </w:num>
  <w:num w:numId="167">
    <w:abstractNumId w:val="4"/>
  </w:num>
  <w:num w:numId="168">
    <w:abstractNumId w:val="42"/>
  </w:num>
  <w:num w:numId="169">
    <w:abstractNumId w:val="150"/>
  </w:num>
  <w:num w:numId="170">
    <w:abstractNumId w:val="95"/>
  </w:num>
  <w:num w:numId="171">
    <w:abstractNumId w:val="121"/>
  </w:num>
  <w:num w:numId="172">
    <w:abstractNumId w:val="27"/>
  </w:num>
  <w:num w:numId="173">
    <w:abstractNumId w:val="3"/>
  </w:num>
  <w:num w:numId="174">
    <w:abstractNumId w:val="153"/>
  </w:num>
  <w:num w:numId="175">
    <w:abstractNumId w:val="140"/>
  </w:num>
  <w:numIdMacAtCleanup w:val="1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122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D2E"/>
    <w:rsid w:val="00042BB8"/>
    <w:rsid w:val="000476E1"/>
    <w:rsid w:val="0007024C"/>
    <w:rsid w:val="00073D96"/>
    <w:rsid w:val="000A1277"/>
    <w:rsid w:val="000B0319"/>
    <w:rsid w:val="000E5D46"/>
    <w:rsid w:val="000E68D7"/>
    <w:rsid w:val="0019658D"/>
    <w:rsid w:val="001C6629"/>
    <w:rsid w:val="001C7158"/>
    <w:rsid w:val="001D224B"/>
    <w:rsid w:val="001E417E"/>
    <w:rsid w:val="001E7B33"/>
    <w:rsid w:val="001F7DFB"/>
    <w:rsid w:val="00204E16"/>
    <w:rsid w:val="002154FE"/>
    <w:rsid w:val="00215F03"/>
    <w:rsid w:val="00225F76"/>
    <w:rsid w:val="00234508"/>
    <w:rsid w:val="00240657"/>
    <w:rsid w:val="00251780"/>
    <w:rsid w:val="00253FE6"/>
    <w:rsid w:val="00270E30"/>
    <w:rsid w:val="002710FE"/>
    <w:rsid w:val="002747A3"/>
    <w:rsid w:val="00276442"/>
    <w:rsid w:val="002A07B5"/>
    <w:rsid w:val="002B5645"/>
    <w:rsid w:val="002B72AD"/>
    <w:rsid w:val="0033748E"/>
    <w:rsid w:val="00347B92"/>
    <w:rsid w:val="0035423B"/>
    <w:rsid w:val="00364FE7"/>
    <w:rsid w:val="003A2F0C"/>
    <w:rsid w:val="003C2C44"/>
    <w:rsid w:val="003C4BC3"/>
    <w:rsid w:val="003C7840"/>
    <w:rsid w:val="004341C4"/>
    <w:rsid w:val="00435F56"/>
    <w:rsid w:val="00437A43"/>
    <w:rsid w:val="00437C69"/>
    <w:rsid w:val="0044132C"/>
    <w:rsid w:val="00473541"/>
    <w:rsid w:val="0049003D"/>
    <w:rsid w:val="00490763"/>
    <w:rsid w:val="0049308C"/>
    <w:rsid w:val="004979EE"/>
    <w:rsid w:val="004A2561"/>
    <w:rsid w:val="004C2DB9"/>
    <w:rsid w:val="004C4938"/>
    <w:rsid w:val="004C5805"/>
    <w:rsid w:val="004D0629"/>
    <w:rsid w:val="004D2C8A"/>
    <w:rsid w:val="005538FE"/>
    <w:rsid w:val="00554557"/>
    <w:rsid w:val="005547C4"/>
    <w:rsid w:val="00556D30"/>
    <w:rsid w:val="00557A14"/>
    <w:rsid w:val="0060117A"/>
    <w:rsid w:val="00620B64"/>
    <w:rsid w:val="006614F2"/>
    <w:rsid w:val="00673075"/>
    <w:rsid w:val="006A57DD"/>
    <w:rsid w:val="006B486B"/>
    <w:rsid w:val="006C519D"/>
    <w:rsid w:val="006C6C38"/>
    <w:rsid w:val="006E433C"/>
    <w:rsid w:val="00707D9F"/>
    <w:rsid w:val="00723C79"/>
    <w:rsid w:val="007360E8"/>
    <w:rsid w:val="007519BC"/>
    <w:rsid w:val="007C7FAD"/>
    <w:rsid w:val="007E6EF9"/>
    <w:rsid w:val="008448AA"/>
    <w:rsid w:val="0085441B"/>
    <w:rsid w:val="008E000C"/>
    <w:rsid w:val="008E2572"/>
    <w:rsid w:val="008E434A"/>
    <w:rsid w:val="00931F4C"/>
    <w:rsid w:val="00934E9A"/>
    <w:rsid w:val="009801FD"/>
    <w:rsid w:val="0099137E"/>
    <w:rsid w:val="00994F1A"/>
    <w:rsid w:val="009B5D0D"/>
    <w:rsid w:val="009D26DE"/>
    <w:rsid w:val="00A00AD5"/>
    <w:rsid w:val="00A2506D"/>
    <w:rsid w:val="00A31AEF"/>
    <w:rsid w:val="00A773C9"/>
    <w:rsid w:val="00A90648"/>
    <w:rsid w:val="00AA11FF"/>
    <w:rsid w:val="00AD1DCB"/>
    <w:rsid w:val="00AD4E90"/>
    <w:rsid w:val="00AF7EBE"/>
    <w:rsid w:val="00B123BF"/>
    <w:rsid w:val="00B91E0E"/>
    <w:rsid w:val="00BA727B"/>
    <w:rsid w:val="00BA76AC"/>
    <w:rsid w:val="00BB35C0"/>
    <w:rsid w:val="00BC66FB"/>
    <w:rsid w:val="00BD09CD"/>
    <w:rsid w:val="00BD6A49"/>
    <w:rsid w:val="00BE6C00"/>
    <w:rsid w:val="00BE7D2E"/>
    <w:rsid w:val="00BF1DF7"/>
    <w:rsid w:val="00C01728"/>
    <w:rsid w:val="00C12CE0"/>
    <w:rsid w:val="00C21280"/>
    <w:rsid w:val="00C34FC3"/>
    <w:rsid w:val="00C77075"/>
    <w:rsid w:val="00C7716A"/>
    <w:rsid w:val="00C80F76"/>
    <w:rsid w:val="00C86506"/>
    <w:rsid w:val="00CD51BF"/>
    <w:rsid w:val="00CF15C8"/>
    <w:rsid w:val="00CF67BA"/>
    <w:rsid w:val="00DB0C0A"/>
    <w:rsid w:val="00DC1259"/>
    <w:rsid w:val="00DF7E40"/>
    <w:rsid w:val="00E0379F"/>
    <w:rsid w:val="00E22E2D"/>
    <w:rsid w:val="00E34728"/>
    <w:rsid w:val="00E5705F"/>
    <w:rsid w:val="00E91576"/>
    <w:rsid w:val="00EA259D"/>
    <w:rsid w:val="00EB2AE2"/>
    <w:rsid w:val="00EC49D7"/>
    <w:rsid w:val="00EF2856"/>
    <w:rsid w:val="00F13A22"/>
    <w:rsid w:val="00F14DC5"/>
    <w:rsid w:val="00F24A80"/>
    <w:rsid w:val="00F408F5"/>
    <w:rsid w:val="00F84ED0"/>
    <w:rsid w:val="00F853C6"/>
    <w:rsid w:val="00FA4874"/>
    <w:rsid w:val="00FD7284"/>
    <w:rsid w:val="00FE156E"/>
    <w:rsid w:val="39947427"/>
    <w:rsid w:val="692B4A7B"/>
    <w:rsid w:val="7177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640" w:hanging="70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"/>
      <w:ind w:left="79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1"/>
    <w:qFormat/>
    <w:pPr>
      <w:ind w:left="224" w:firstLine="568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pPr>
      <w:ind w:left="224" w:firstLine="56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paragraph" w:styleId="aa">
    <w:name w:val="No Spacing"/>
    <w:qFormat/>
    <w:pPr>
      <w:suppressAutoHyphens/>
    </w:pPr>
    <w:rPr>
      <w:rFonts w:ascii="Calibri" w:eastAsia="Arial" w:hAnsi="Calibri" w:cs="Calibri"/>
      <w:kern w:val="2"/>
      <w:sz w:val="22"/>
      <w:szCs w:val="22"/>
      <w:lang w:eastAsia="zh-C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A4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4874"/>
    <w:rPr>
      <w:rFonts w:ascii="Tahoma" w:eastAsia="Times New Roman" w:hAnsi="Tahoma" w:cs="Tahoma"/>
      <w:sz w:val="16"/>
      <w:szCs w:val="16"/>
      <w:lang w:eastAsia="en-US"/>
    </w:rPr>
  </w:style>
  <w:style w:type="character" w:styleId="ad">
    <w:name w:val="Strong"/>
    <w:basedOn w:val="a0"/>
    <w:uiPriority w:val="22"/>
    <w:qFormat/>
    <w:rsid w:val="005547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640" w:hanging="70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"/>
      <w:ind w:left="79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1"/>
    <w:qFormat/>
    <w:pPr>
      <w:ind w:left="224" w:firstLine="568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pPr>
      <w:ind w:left="224" w:firstLine="56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paragraph" w:styleId="aa">
    <w:name w:val="No Spacing"/>
    <w:qFormat/>
    <w:pPr>
      <w:suppressAutoHyphens/>
    </w:pPr>
    <w:rPr>
      <w:rFonts w:ascii="Calibri" w:eastAsia="Arial" w:hAnsi="Calibri" w:cs="Calibri"/>
      <w:kern w:val="2"/>
      <w:sz w:val="22"/>
      <w:szCs w:val="22"/>
      <w:lang w:eastAsia="zh-C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A4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4874"/>
    <w:rPr>
      <w:rFonts w:ascii="Tahoma" w:eastAsia="Times New Roman" w:hAnsi="Tahoma" w:cs="Tahoma"/>
      <w:sz w:val="16"/>
      <w:szCs w:val="16"/>
      <w:lang w:eastAsia="en-US"/>
    </w:rPr>
  </w:style>
  <w:style w:type="character" w:styleId="ad">
    <w:name w:val="Strong"/>
    <w:basedOn w:val="a0"/>
    <w:uiPriority w:val="22"/>
    <w:qFormat/>
    <w:rsid w:val="00554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cs.cntd.ru/document/565627315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footer" Target="footer4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s://docs.cntd.ru/document/565627315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docs.cntd.ru/document/565627315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81B2A8-A1DF-4C49-BDFC-C7E455D34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115</Pages>
  <Words>40689</Words>
  <Characters>231930</Characters>
  <Application>Microsoft Office Word</Application>
  <DocSecurity>0</DocSecurity>
  <Lines>1932</Lines>
  <Paragraphs>544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дошкольное образовательной учреждение города Абакана «Детский сад «Алёнка» РХ, 655017, г.Абакан, ул. Трудовая, 44</vt:lpstr>
    </vt:vector>
  </TitlesOfParts>
  <Company/>
  <LinksUpToDate>false</LinksUpToDate>
  <CharactersWithSpaces>272075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образовательной учреждение города Абакана «Детский сад «Алёнка» РХ, 655017, г.Абакан, ул. Трудовая, 44</dc:title>
  <dc:creator>ы</dc:creator>
  <cp:lastModifiedBy>user</cp:lastModifiedBy>
  <cp:revision>25</cp:revision>
  <cp:lastPrinted>2024-09-20T07:35:00Z</cp:lastPrinted>
  <dcterms:created xsi:type="dcterms:W3CDTF">2024-09-20T07:15:00Z</dcterms:created>
  <dcterms:modified xsi:type="dcterms:W3CDTF">2026-09-14T07:27:00Z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2023-09-11T00:00:00Z</vt:filetime>
  </property>
  <property fmtid="{D5CDD505-2E9C-101B-9397-08002B2CF9AE}" pid="5" name="KSOProductBuildVer">
    <vt:lpwstr>1049-12.2.0.13306</vt:lpwstr>
  </property>
  <property fmtid="{D5CDD505-2E9C-101B-9397-08002B2CF9AE}" pid="6" name="ICV">
    <vt:lpwstr>78105EA3623D48F691BB66165B55DCC8_13</vt:lpwstr>
  </property>
</Properties>
</file>